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B554E6" w14:textId="27649B7F" w:rsidR="009009FF" w:rsidRPr="0055319B" w:rsidRDefault="009009FF" w:rsidP="009009FF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</w:t>
      </w:r>
      <w:bookmarkStart w:id="0" w:name="_Hlk42011933"/>
      <w:r w:rsidRPr="00312969">
        <w:rPr>
          <w:noProof/>
          <w:lang w:eastAsia="it-IT"/>
        </w:rPr>
        <w:drawing>
          <wp:inline distT="0" distB="0" distL="0" distR="0" wp14:anchorId="5E67672F" wp14:editId="171459A9">
            <wp:extent cx="1838325" cy="657225"/>
            <wp:effectExtent l="0" t="0" r="9525" b="9525"/>
            <wp:docPr id="15" name="Immagine 15" descr="https://www.omnicomprensivocsangelo.edu.it/wp-content/uploads/Logo-MI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https://www.omnicomprensivocsangelo.edu.it/wp-content/uploads/Logo-MI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21D7">
        <w:rPr>
          <w:noProof/>
          <w:sz w:val="16"/>
          <w:szCs w:val="16"/>
          <w:lang w:eastAsia="it-IT"/>
        </w:rPr>
        <w:drawing>
          <wp:inline distT="0" distB="0" distL="0" distR="0" wp14:anchorId="3FEE60D9" wp14:editId="075BCD20">
            <wp:extent cx="523875" cy="733425"/>
            <wp:effectExtent l="0" t="0" r="9525" b="9525"/>
            <wp:docPr id="14" name="Immagine 14" descr="https://tse1.mm.bing.net/th?id=OIP.M53d19bbd8f26abc4f07dba3241b3c9aao0&amp;w=173&amp;h=209&amp;c=7&amp;rs=1&amp;qlt=90&amp;pid=3.1&amp;rm=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https://tse1.mm.bing.net/th?id=OIP.M53d19bbd8f26abc4f07dba3241b3c9aao0&amp;w=173&amp;h=209&amp;c=7&amp;rs=1&amp;qlt=90&amp;pid=3.1&amp;rm=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16"/>
          <w:szCs w:val="16"/>
        </w:rPr>
        <w:t xml:space="preserve">   </w:t>
      </w:r>
      <w:r w:rsidRPr="003C21D7">
        <w:rPr>
          <w:b/>
          <w:noProof/>
          <w:sz w:val="16"/>
          <w:szCs w:val="16"/>
          <w:lang w:eastAsia="it-IT"/>
        </w:rPr>
        <w:drawing>
          <wp:inline distT="0" distB="0" distL="0" distR="0" wp14:anchorId="37063874" wp14:editId="7E9C844C">
            <wp:extent cx="828675" cy="781050"/>
            <wp:effectExtent l="0" t="0" r="9525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21D7">
        <w:rPr>
          <w:b/>
          <w:noProof/>
          <w:sz w:val="16"/>
          <w:szCs w:val="16"/>
          <w:lang w:eastAsia="it-IT"/>
        </w:rPr>
        <w:drawing>
          <wp:inline distT="0" distB="0" distL="0" distR="0" wp14:anchorId="04B088E5" wp14:editId="5BD41BC6">
            <wp:extent cx="752475" cy="733425"/>
            <wp:effectExtent l="0" t="0" r="9525" b="9525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21D7">
        <w:rPr>
          <w:noProof/>
          <w:sz w:val="16"/>
          <w:szCs w:val="16"/>
          <w:lang w:eastAsia="it-IT"/>
        </w:rPr>
        <w:drawing>
          <wp:inline distT="0" distB="0" distL="0" distR="0" wp14:anchorId="03806900" wp14:editId="43E0E688">
            <wp:extent cx="914400" cy="695325"/>
            <wp:effectExtent l="0" t="0" r="0" b="9525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21D7">
        <w:rPr>
          <w:rFonts w:ascii="Calibri" w:eastAsia="Calibri" w:hAnsi="Calibri"/>
          <w:noProof/>
          <w:lang w:eastAsia="it-IT"/>
        </w:rPr>
        <w:drawing>
          <wp:inline distT="0" distB="0" distL="0" distR="0" wp14:anchorId="7048D421" wp14:editId="56766E56">
            <wp:extent cx="628650" cy="695325"/>
            <wp:effectExtent l="0" t="0" r="0" b="952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67E885F1" wp14:editId="7FE8F74F">
                <wp:extent cx="306705" cy="306705"/>
                <wp:effectExtent l="0" t="0" r="0" b="0"/>
                <wp:docPr id="17" name="Rettangolo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670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FC9A39" w14:textId="14C37A30" w:rsidR="009009FF" w:rsidRDefault="009009FF" w:rsidP="009009FF">
                            <w:pPr>
                              <w:jc w:val="center"/>
                            </w:pPr>
                            <w:r w:rsidRPr="00312969"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2FEA9901" wp14:editId="1AB7B5BB">
                                  <wp:extent cx="619125" cy="704850"/>
                                  <wp:effectExtent l="0" t="0" r="9525" b="0"/>
                                  <wp:docPr id="16" name="Immagin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V="1">
                                            <a:off x="0" y="0"/>
                                            <a:ext cx="619125" cy="704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E885F1" id="Rettangolo 17" o:spid="_x0000_s1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" filled="f" stroked="f">
                <o:lock v:ext="edit" aspectratio="t"/>
                <v:textbox>
                  <w:txbxContent>
                    <w:p w14:paraId="55FC9A39" w14:textId="14C37A30" w:rsidR="009009FF" w:rsidRDefault="009009FF" w:rsidP="009009FF">
                      <w:pPr>
                        <w:jc w:val="center"/>
                      </w:pPr>
                      <w:r w:rsidRPr="00312969"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2FEA9901" wp14:editId="1AB7B5BB">
                            <wp:extent cx="619125" cy="704850"/>
                            <wp:effectExtent l="0" t="0" r="9525" b="0"/>
                            <wp:docPr id="16" name="Immagin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V="1">
                                      <a:off x="0" y="0"/>
                                      <a:ext cx="619125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b/>
          <w:sz w:val="16"/>
          <w:szCs w:val="16"/>
        </w:rPr>
        <w:t xml:space="preserve">    </w:t>
      </w:r>
    </w:p>
    <w:p w14:paraId="0586CD61" w14:textId="77777777" w:rsidR="009009FF" w:rsidRDefault="009009FF" w:rsidP="009009FF">
      <w:pPr>
        <w:jc w:val="center"/>
        <w:rPr>
          <w:sz w:val="28"/>
          <w:szCs w:val="28"/>
        </w:rPr>
      </w:pPr>
      <w:r w:rsidRPr="003246CC">
        <w:rPr>
          <w:sz w:val="28"/>
          <w:szCs w:val="28"/>
        </w:rPr>
        <w:t>ISTITUT</w:t>
      </w:r>
      <w:r>
        <w:rPr>
          <w:sz w:val="28"/>
          <w:szCs w:val="28"/>
        </w:rPr>
        <w:t>O COMPRENSIVO CASALI DEL MANCO PIETRAFITTA</w:t>
      </w:r>
    </w:p>
    <w:p w14:paraId="1F81C334" w14:textId="77777777" w:rsidR="009009FF" w:rsidRPr="0031485F" w:rsidRDefault="009009FF" w:rsidP="009009FF">
      <w:pPr>
        <w:tabs>
          <w:tab w:val="left" w:pos="450"/>
          <w:tab w:val="center" w:pos="4819"/>
        </w:tabs>
        <w:jc w:val="center"/>
        <w:rPr>
          <w:u w:val="single"/>
        </w:rPr>
      </w:pPr>
      <w:r>
        <w:rPr>
          <w:color w:val="3F3F3F"/>
          <w:w w:val="105"/>
          <w:sz w:val="18"/>
          <w:szCs w:val="18"/>
        </w:rPr>
        <w:t>Via Roma, 49</w:t>
      </w:r>
      <w:r>
        <w:rPr>
          <w:color w:val="3F3F3F"/>
          <w:spacing w:val="32"/>
          <w:w w:val="105"/>
          <w:sz w:val="18"/>
          <w:szCs w:val="18"/>
        </w:rPr>
        <w:t xml:space="preserve"> </w:t>
      </w:r>
      <w:r>
        <w:rPr>
          <w:color w:val="3F3F3F"/>
          <w:w w:val="105"/>
          <w:sz w:val="18"/>
          <w:szCs w:val="18"/>
        </w:rPr>
        <w:t>-</w:t>
      </w:r>
      <w:r>
        <w:rPr>
          <w:color w:val="3F3F3F"/>
          <w:spacing w:val="26"/>
          <w:w w:val="105"/>
          <w:sz w:val="18"/>
          <w:szCs w:val="18"/>
        </w:rPr>
        <w:t xml:space="preserve"> </w:t>
      </w:r>
      <w:r>
        <w:rPr>
          <w:color w:val="2F2D2D"/>
          <w:w w:val="105"/>
          <w:sz w:val="18"/>
          <w:szCs w:val="18"/>
        </w:rPr>
        <w:t>87059</w:t>
      </w:r>
      <w:r>
        <w:rPr>
          <w:color w:val="2F2D2D"/>
          <w:spacing w:val="-8"/>
          <w:w w:val="105"/>
          <w:sz w:val="18"/>
          <w:szCs w:val="18"/>
        </w:rPr>
        <w:t xml:space="preserve"> </w:t>
      </w:r>
      <w:r>
        <w:rPr>
          <w:color w:val="3F3F3F"/>
          <w:w w:val="105"/>
          <w:sz w:val="18"/>
          <w:szCs w:val="18"/>
        </w:rPr>
        <w:t>CASALI</w:t>
      </w:r>
      <w:r>
        <w:rPr>
          <w:color w:val="3F3F3F"/>
          <w:spacing w:val="10"/>
          <w:w w:val="105"/>
          <w:sz w:val="18"/>
          <w:szCs w:val="18"/>
        </w:rPr>
        <w:t xml:space="preserve"> </w:t>
      </w:r>
      <w:r>
        <w:rPr>
          <w:color w:val="1C1C1C"/>
          <w:spacing w:val="7"/>
          <w:w w:val="105"/>
          <w:sz w:val="18"/>
          <w:szCs w:val="18"/>
        </w:rPr>
        <w:t>D</w:t>
      </w:r>
      <w:r>
        <w:rPr>
          <w:color w:val="3F3F3F"/>
          <w:w w:val="105"/>
          <w:sz w:val="18"/>
          <w:szCs w:val="18"/>
        </w:rPr>
        <w:t>EL</w:t>
      </w:r>
      <w:r>
        <w:rPr>
          <w:color w:val="3F3F3F"/>
          <w:spacing w:val="-5"/>
          <w:w w:val="105"/>
          <w:sz w:val="18"/>
          <w:szCs w:val="18"/>
        </w:rPr>
        <w:t xml:space="preserve"> </w:t>
      </w:r>
      <w:r>
        <w:rPr>
          <w:color w:val="3F3F3F"/>
          <w:w w:val="105"/>
          <w:sz w:val="18"/>
          <w:szCs w:val="18"/>
        </w:rPr>
        <w:t>MANCO</w:t>
      </w:r>
      <w:r>
        <w:rPr>
          <w:color w:val="3F3F3F"/>
          <w:spacing w:val="7"/>
          <w:w w:val="105"/>
          <w:sz w:val="18"/>
          <w:szCs w:val="18"/>
        </w:rPr>
        <w:t xml:space="preserve"> </w:t>
      </w:r>
      <w:r>
        <w:rPr>
          <w:color w:val="4F4F4F"/>
          <w:w w:val="105"/>
          <w:sz w:val="18"/>
          <w:szCs w:val="18"/>
        </w:rPr>
        <w:t>(CS)</w:t>
      </w:r>
    </w:p>
    <w:p w14:paraId="502A67DF" w14:textId="77777777" w:rsidR="009009FF" w:rsidRPr="005F1DAE" w:rsidRDefault="009009FF" w:rsidP="009009FF">
      <w:pPr>
        <w:spacing w:before="16" w:line="249" w:lineRule="auto"/>
        <w:ind w:right="-143"/>
        <w:jc w:val="center"/>
        <w:rPr>
          <w:color w:val="2F2D2D"/>
          <w:w w:val="103"/>
          <w:sz w:val="18"/>
          <w:szCs w:val="18"/>
        </w:rPr>
      </w:pPr>
      <w:r>
        <w:rPr>
          <w:color w:val="3F3F3F"/>
          <w:w w:val="105"/>
          <w:sz w:val="18"/>
          <w:szCs w:val="18"/>
        </w:rPr>
        <w:t>Codice</w:t>
      </w:r>
      <w:r>
        <w:rPr>
          <w:color w:val="3F3F3F"/>
          <w:spacing w:val="-21"/>
          <w:w w:val="105"/>
          <w:sz w:val="18"/>
          <w:szCs w:val="18"/>
        </w:rPr>
        <w:t xml:space="preserve"> </w:t>
      </w:r>
      <w:r>
        <w:rPr>
          <w:color w:val="1C1C1C"/>
          <w:w w:val="105"/>
          <w:sz w:val="18"/>
          <w:szCs w:val="18"/>
        </w:rPr>
        <w:t>F</w:t>
      </w:r>
      <w:r>
        <w:rPr>
          <w:color w:val="1C1C1C"/>
          <w:spacing w:val="9"/>
          <w:w w:val="105"/>
          <w:sz w:val="18"/>
          <w:szCs w:val="18"/>
        </w:rPr>
        <w:t>i</w:t>
      </w:r>
      <w:r>
        <w:rPr>
          <w:color w:val="4F4F4F"/>
          <w:w w:val="105"/>
          <w:sz w:val="18"/>
          <w:szCs w:val="18"/>
        </w:rPr>
        <w:t>sc</w:t>
      </w:r>
      <w:r>
        <w:rPr>
          <w:color w:val="4F4F4F"/>
          <w:spacing w:val="10"/>
          <w:w w:val="105"/>
          <w:sz w:val="18"/>
          <w:szCs w:val="18"/>
        </w:rPr>
        <w:t>a</w:t>
      </w:r>
      <w:r>
        <w:rPr>
          <w:color w:val="2F2D2D"/>
          <w:w w:val="105"/>
          <w:sz w:val="18"/>
          <w:szCs w:val="18"/>
        </w:rPr>
        <w:t>le</w:t>
      </w:r>
      <w:r>
        <w:rPr>
          <w:color w:val="2F2D2D"/>
          <w:spacing w:val="-22"/>
          <w:w w:val="105"/>
          <w:sz w:val="18"/>
          <w:szCs w:val="18"/>
        </w:rPr>
        <w:t xml:space="preserve"> </w:t>
      </w:r>
      <w:r>
        <w:rPr>
          <w:color w:val="2F2D2D"/>
          <w:w w:val="105"/>
          <w:sz w:val="18"/>
          <w:szCs w:val="18"/>
        </w:rPr>
        <w:t>80011710789</w:t>
      </w:r>
      <w:r>
        <w:rPr>
          <w:color w:val="2F2D2D"/>
          <w:w w:val="103"/>
          <w:sz w:val="18"/>
          <w:szCs w:val="18"/>
        </w:rPr>
        <w:t xml:space="preserve">  -  C</w:t>
      </w:r>
      <w:r w:rsidRPr="001813E8">
        <w:rPr>
          <w:color w:val="2F2D2D"/>
          <w:w w:val="103"/>
          <w:sz w:val="18"/>
          <w:szCs w:val="18"/>
        </w:rPr>
        <w:t xml:space="preserve">odice </w:t>
      </w:r>
      <w:r>
        <w:rPr>
          <w:color w:val="2F2D2D"/>
          <w:w w:val="103"/>
          <w:sz w:val="18"/>
          <w:szCs w:val="18"/>
        </w:rPr>
        <w:t>U</w:t>
      </w:r>
      <w:r w:rsidRPr="001813E8">
        <w:rPr>
          <w:color w:val="2F2D2D"/>
          <w:w w:val="103"/>
          <w:sz w:val="18"/>
          <w:szCs w:val="18"/>
        </w:rPr>
        <w:t xml:space="preserve">nivoco </w:t>
      </w:r>
      <w:r>
        <w:rPr>
          <w:color w:val="2F2D2D"/>
          <w:w w:val="103"/>
          <w:sz w:val="18"/>
          <w:szCs w:val="18"/>
        </w:rPr>
        <w:t>F</w:t>
      </w:r>
      <w:r w:rsidRPr="001813E8">
        <w:rPr>
          <w:color w:val="2F2D2D"/>
          <w:w w:val="103"/>
          <w:sz w:val="18"/>
          <w:szCs w:val="18"/>
        </w:rPr>
        <w:t xml:space="preserve">atturazione </w:t>
      </w:r>
      <w:r>
        <w:rPr>
          <w:color w:val="2F2D2D"/>
          <w:w w:val="103"/>
          <w:sz w:val="18"/>
          <w:szCs w:val="18"/>
        </w:rPr>
        <w:t>E</w:t>
      </w:r>
      <w:r w:rsidRPr="001813E8">
        <w:rPr>
          <w:color w:val="2F2D2D"/>
          <w:w w:val="103"/>
          <w:sz w:val="18"/>
          <w:szCs w:val="18"/>
        </w:rPr>
        <w:t>lettronica</w:t>
      </w:r>
      <w:r>
        <w:rPr>
          <w:color w:val="2F2D2D"/>
          <w:w w:val="103"/>
          <w:sz w:val="18"/>
          <w:szCs w:val="18"/>
        </w:rPr>
        <w:t xml:space="preserve"> UFRUNG    </w:t>
      </w:r>
      <w:r w:rsidRPr="00E2247A">
        <w:rPr>
          <w:color w:val="2F2D2D"/>
          <w:w w:val="105"/>
          <w:sz w:val="18"/>
          <w:szCs w:val="18"/>
          <w:lang w:val="en-US"/>
        </w:rPr>
        <w:t>Tel.0984</w:t>
      </w:r>
      <w:r w:rsidRPr="00E2247A">
        <w:rPr>
          <w:color w:val="757575"/>
          <w:spacing w:val="-5"/>
          <w:w w:val="105"/>
          <w:sz w:val="18"/>
          <w:szCs w:val="18"/>
          <w:lang w:val="en-US"/>
        </w:rPr>
        <w:t>/</w:t>
      </w:r>
      <w:r w:rsidRPr="00E2247A">
        <w:rPr>
          <w:color w:val="2F2D2D"/>
          <w:w w:val="105"/>
          <w:sz w:val="18"/>
          <w:szCs w:val="18"/>
          <w:lang w:val="en-US"/>
        </w:rPr>
        <w:t>435111</w:t>
      </w:r>
    </w:p>
    <w:p w14:paraId="05DFC8E1" w14:textId="77777777" w:rsidR="009009FF" w:rsidRPr="00E2247A" w:rsidRDefault="009009FF" w:rsidP="009009FF">
      <w:pPr>
        <w:spacing w:before="7"/>
        <w:ind w:left="249"/>
        <w:jc w:val="center"/>
        <w:rPr>
          <w:color w:val="1C1C1C"/>
          <w:spacing w:val="5"/>
          <w:sz w:val="20"/>
          <w:szCs w:val="20"/>
          <w:lang w:val="en-US"/>
        </w:rPr>
      </w:pPr>
      <w:hyperlink r:id="rId15" w:history="1">
        <w:r w:rsidRPr="00E2247A">
          <w:rPr>
            <w:rStyle w:val="Collegamentoipertestuale"/>
            <w:sz w:val="20"/>
            <w:szCs w:val="20"/>
            <w:lang w:val="en-US"/>
          </w:rPr>
          <w:t>c</w:t>
        </w:r>
        <w:r w:rsidRPr="00E2247A">
          <w:rPr>
            <w:rStyle w:val="Collegamentoipertestuale"/>
            <w:spacing w:val="8"/>
            <w:sz w:val="20"/>
            <w:szCs w:val="20"/>
            <w:lang w:val="en-US"/>
          </w:rPr>
          <w:t>s</w:t>
        </w:r>
        <w:r w:rsidRPr="00E2247A">
          <w:rPr>
            <w:rStyle w:val="Collegamentoipertestuale"/>
            <w:sz w:val="20"/>
            <w:szCs w:val="20"/>
            <w:lang w:val="en-US"/>
          </w:rPr>
          <w:t>ic8</w:t>
        </w:r>
        <w:r w:rsidRPr="00E2247A">
          <w:rPr>
            <w:rStyle w:val="Collegamentoipertestuale"/>
            <w:spacing w:val="-29"/>
            <w:sz w:val="20"/>
            <w:szCs w:val="20"/>
            <w:lang w:val="en-US"/>
          </w:rPr>
          <w:t xml:space="preserve"> </w:t>
        </w:r>
        <w:r w:rsidRPr="00E2247A">
          <w:rPr>
            <w:rStyle w:val="Collegamentoipertestuale"/>
            <w:sz w:val="20"/>
            <w:szCs w:val="20"/>
            <w:lang w:val="en-US"/>
          </w:rPr>
          <w:t>5400e</w:t>
        </w:r>
        <w:r w:rsidRPr="00E2247A">
          <w:rPr>
            <w:rStyle w:val="Collegamentoipertestuale"/>
            <w:spacing w:val="3"/>
            <w:sz w:val="20"/>
            <w:szCs w:val="20"/>
            <w:lang w:val="en-US"/>
          </w:rPr>
          <w:t>@</w:t>
        </w:r>
        <w:r w:rsidRPr="00E2247A">
          <w:rPr>
            <w:rStyle w:val="Collegamentoipertestuale"/>
            <w:sz w:val="20"/>
            <w:szCs w:val="20"/>
            <w:lang w:val="en-US"/>
          </w:rPr>
          <w:t>istru</w:t>
        </w:r>
        <w:r w:rsidRPr="00E2247A">
          <w:rPr>
            <w:rStyle w:val="Collegamentoipertestuale"/>
            <w:spacing w:val="5"/>
            <w:sz w:val="20"/>
            <w:szCs w:val="20"/>
            <w:lang w:val="en-US"/>
          </w:rPr>
          <w:t>z</w:t>
        </w:r>
        <w:r w:rsidRPr="00E2247A">
          <w:rPr>
            <w:rStyle w:val="Collegamentoipertestuale"/>
            <w:sz w:val="20"/>
            <w:szCs w:val="20"/>
            <w:lang w:val="en-US"/>
          </w:rPr>
          <w:t>i</w:t>
        </w:r>
        <w:r w:rsidRPr="00E2247A">
          <w:rPr>
            <w:rStyle w:val="Collegamentoipertestuale"/>
            <w:spacing w:val="12"/>
            <w:sz w:val="20"/>
            <w:szCs w:val="20"/>
            <w:lang w:val="en-US"/>
          </w:rPr>
          <w:t>o</w:t>
        </w:r>
        <w:r w:rsidRPr="00E2247A">
          <w:rPr>
            <w:rStyle w:val="Collegamentoipertestuale"/>
            <w:spacing w:val="7"/>
            <w:sz w:val="20"/>
            <w:szCs w:val="20"/>
            <w:lang w:val="en-US"/>
          </w:rPr>
          <w:t>n</w:t>
        </w:r>
        <w:r w:rsidRPr="00E2247A">
          <w:rPr>
            <w:rStyle w:val="Collegamentoipertestuale"/>
            <w:sz w:val="20"/>
            <w:szCs w:val="20"/>
            <w:lang w:val="en-US"/>
          </w:rPr>
          <w:t>e.</w:t>
        </w:r>
        <w:r w:rsidRPr="00E2247A">
          <w:rPr>
            <w:rStyle w:val="Collegamentoipertestuale"/>
            <w:spacing w:val="11"/>
            <w:sz w:val="20"/>
            <w:szCs w:val="20"/>
            <w:lang w:val="en-US"/>
          </w:rPr>
          <w:t>i</w:t>
        </w:r>
        <w:r w:rsidRPr="00E2247A">
          <w:rPr>
            <w:rStyle w:val="Collegamentoipertestuale"/>
            <w:sz w:val="20"/>
            <w:szCs w:val="20"/>
            <w:lang w:val="en-US"/>
          </w:rPr>
          <w:t>t</w:t>
        </w:r>
      </w:hyperlink>
      <w:r w:rsidRPr="00E2247A">
        <w:rPr>
          <w:sz w:val="20"/>
          <w:szCs w:val="20"/>
          <w:lang w:val="en-US"/>
        </w:rPr>
        <w:t xml:space="preserve"> - </w:t>
      </w:r>
      <w:r w:rsidRPr="00E2247A">
        <w:rPr>
          <w:color w:val="1C1C1C"/>
          <w:spacing w:val="5"/>
          <w:sz w:val="20"/>
          <w:szCs w:val="20"/>
          <w:lang w:val="en-US"/>
        </w:rPr>
        <w:t>csic85400e@pec.istruzione.it</w:t>
      </w:r>
    </w:p>
    <w:p w14:paraId="752A24AB" w14:textId="77777777" w:rsidR="009009FF" w:rsidRPr="00E2247A" w:rsidRDefault="009009FF" w:rsidP="009009FF">
      <w:pPr>
        <w:spacing w:line="276" w:lineRule="exact"/>
        <w:ind w:left="127" w:right="230"/>
        <w:jc w:val="center"/>
        <w:rPr>
          <w:rFonts w:eastAsia="Calibri" w:hAnsi="Calibri" w:cs="Calibri"/>
          <w:lang w:val="en-US"/>
        </w:rPr>
      </w:pPr>
      <w:r w:rsidRPr="00E2247A">
        <w:rPr>
          <w:spacing w:val="-2"/>
          <w:lang w:val="en-US"/>
        </w:rPr>
        <w:t xml:space="preserve">sito web: </w:t>
      </w:r>
      <w:hyperlink r:id="rId16" w:history="1">
        <w:r w:rsidRPr="00E2247A">
          <w:rPr>
            <w:rStyle w:val="Collegamentoipertestuale"/>
            <w:spacing w:val="-2"/>
            <w:lang w:val="en-US"/>
          </w:rPr>
          <w:t>www.iccasalidelmanco2.edu.it</w:t>
        </w:r>
      </w:hyperlink>
    </w:p>
    <w:bookmarkEnd w:id="0"/>
    <w:p w14:paraId="36377090" w14:textId="77777777" w:rsidR="009009FF" w:rsidRPr="009009FF" w:rsidRDefault="009009FF" w:rsidP="001C1565">
      <w:pPr>
        <w:pStyle w:val="Corpo"/>
        <w:widowControl w:val="0"/>
        <w:suppressAutoHyphens/>
        <w:jc w:val="center"/>
        <w:rPr>
          <w:rFonts w:asciiTheme="minorHAnsi" w:hAnsiTheme="minorHAnsi" w:cstheme="minorHAnsi"/>
          <w:b/>
          <w:bCs/>
          <w:color w:val="FF0000"/>
          <w:sz w:val="10"/>
          <w:szCs w:val="52"/>
        </w:rPr>
      </w:pPr>
    </w:p>
    <w:p w14:paraId="4939F2FE" w14:textId="303D2EC1" w:rsidR="002B65D8" w:rsidRPr="00504EF2" w:rsidRDefault="00F024B8" w:rsidP="001C1565">
      <w:pPr>
        <w:pStyle w:val="Corpo"/>
        <w:widowControl w:val="0"/>
        <w:suppressAutoHyphens/>
        <w:jc w:val="center"/>
        <w:rPr>
          <w:rFonts w:asciiTheme="minorHAnsi" w:eastAsia="Arial Narrow" w:hAnsiTheme="minorHAnsi" w:cstheme="minorHAnsi"/>
          <w:b/>
          <w:bCs/>
          <w:color w:val="FF0000"/>
          <w:sz w:val="32"/>
          <w:szCs w:val="32"/>
        </w:rPr>
      </w:pPr>
      <w:r w:rsidRPr="00504EF2">
        <w:rPr>
          <w:rFonts w:asciiTheme="minorHAnsi" w:hAnsiTheme="minorHAnsi" w:cstheme="minorHAnsi"/>
          <w:b/>
          <w:bCs/>
          <w:color w:val="FF0000"/>
          <w:sz w:val="52"/>
          <w:szCs w:val="52"/>
        </w:rPr>
        <w:t xml:space="preserve">PIANO </w:t>
      </w:r>
      <w:r w:rsidR="00A425EC" w:rsidRPr="00504EF2">
        <w:rPr>
          <w:rFonts w:asciiTheme="minorHAnsi" w:hAnsiTheme="minorHAnsi" w:cstheme="minorHAnsi"/>
          <w:b/>
          <w:bCs/>
          <w:color w:val="FF0000"/>
          <w:sz w:val="52"/>
          <w:szCs w:val="52"/>
        </w:rPr>
        <w:t>EDUCATIVO</w:t>
      </w:r>
      <w:r w:rsidRPr="00504EF2">
        <w:rPr>
          <w:rFonts w:asciiTheme="minorHAnsi" w:hAnsiTheme="minorHAnsi" w:cstheme="minorHAnsi"/>
          <w:b/>
          <w:bCs/>
          <w:color w:val="FF0000"/>
          <w:sz w:val="52"/>
          <w:szCs w:val="52"/>
        </w:rPr>
        <w:t xml:space="preserve"> PERSONALIZZATO</w:t>
      </w:r>
    </w:p>
    <w:p w14:paraId="4F2BC6C6" w14:textId="21FEC0F7" w:rsidR="002B65D8" w:rsidRPr="00504EF2" w:rsidRDefault="00A425EC" w:rsidP="001C1565">
      <w:pPr>
        <w:pStyle w:val="Corpo"/>
        <w:widowControl w:val="0"/>
        <w:suppressAutoHyphens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504EF2">
        <w:rPr>
          <w:rFonts w:asciiTheme="minorHAnsi" w:hAnsiTheme="minorHAnsi" w:cstheme="minorHAnsi"/>
          <w:color w:val="auto"/>
          <w:sz w:val="28"/>
          <w:szCs w:val="28"/>
        </w:rPr>
        <w:t xml:space="preserve">per </w:t>
      </w:r>
      <w:r w:rsidR="002B65D8" w:rsidRPr="00504EF2">
        <w:rPr>
          <w:rFonts w:asciiTheme="minorHAnsi" w:hAnsiTheme="minorHAnsi" w:cstheme="minorHAnsi"/>
          <w:color w:val="auto"/>
          <w:sz w:val="28"/>
          <w:szCs w:val="28"/>
        </w:rPr>
        <w:t>Alunn</w:t>
      </w:r>
      <w:r w:rsidRPr="00504EF2">
        <w:rPr>
          <w:rFonts w:asciiTheme="minorHAnsi" w:hAnsiTheme="minorHAnsi" w:cstheme="minorHAnsi"/>
          <w:color w:val="auto"/>
          <w:sz w:val="28"/>
          <w:szCs w:val="28"/>
        </w:rPr>
        <w:t>i</w:t>
      </w:r>
      <w:r w:rsidR="002B65D8" w:rsidRPr="00504EF2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504EF2">
        <w:rPr>
          <w:rFonts w:asciiTheme="minorHAnsi" w:hAnsiTheme="minorHAnsi" w:cstheme="minorHAnsi"/>
          <w:color w:val="auto"/>
          <w:sz w:val="28"/>
          <w:szCs w:val="28"/>
        </w:rPr>
        <w:t>Stranieri</w:t>
      </w:r>
      <w:r w:rsidR="002B65D8" w:rsidRPr="00504EF2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     </w:t>
      </w:r>
    </w:p>
    <w:p w14:paraId="671DA3DB" w14:textId="77777777" w:rsidR="00A425EC" w:rsidRPr="00504EF2" w:rsidRDefault="00A425EC" w:rsidP="001C1565">
      <w:pPr>
        <w:pStyle w:val="Corpo"/>
        <w:widowControl w:val="0"/>
        <w:suppressAutoHyphens/>
        <w:jc w:val="center"/>
        <w:rPr>
          <w:rFonts w:asciiTheme="minorHAnsi" w:hAnsiTheme="minorHAnsi" w:cstheme="minorHAnsi"/>
          <w:color w:val="auto"/>
          <w:sz w:val="28"/>
          <w:szCs w:val="28"/>
        </w:rPr>
      </w:pPr>
    </w:p>
    <w:p w14:paraId="5D75853A" w14:textId="739FE386" w:rsidR="002B65D8" w:rsidRPr="00504EF2" w:rsidRDefault="009009FF" w:rsidP="001C1565">
      <w:pPr>
        <w:pStyle w:val="Corpo"/>
        <w:widowControl w:val="0"/>
        <w:suppressAutoHyphens/>
        <w:jc w:val="center"/>
        <w:rPr>
          <w:rFonts w:asciiTheme="minorHAnsi" w:eastAsia="Times New Roman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>A</w:t>
      </w:r>
      <w:bookmarkStart w:id="1" w:name="_GoBack"/>
      <w:bookmarkEnd w:id="1"/>
      <w:r w:rsidR="002B65D8" w:rsidRPr="00504EF2">
        <w:rPr>
          <w:rFonts w:asciiTheme="minorHAnsi" w:hAnsiTheme="minorHAnsi" w:cstheme="minorHAnsi"/>
          <w:color w:val="auto"/>
          <w:sz w:val="28"/>
          <w:szCs w:val="28"/>
        </w:rPr>
        <w:t xml:space="preserve">nno Scolastico  </w:t>
      </w:r>
      <w:r w:rsidR="00F024B8" w:rsidRPr="00504EF2">
        <w:rPr>
          <w:rFonts w:asciiTheme="minorHAnsi" w:hAnsiTheme="minorHAnsi" w:cstheme="minorHAnsi"/>
          <w:color w:val="auto"/>
          <w:sz w:val="28"/>
          <w:szCs w:val="28"/>
        </w:rPr>
        <w:t>________</w:t>
      </w:r>
      <w:r w:rsidR="00DD591B" w:rsidRPr="00504EF2">
        <w:rPr>
          <w:rFonts w:asciiTheme="minorHAnsi" w:hAnsiTheme="minorHAnsi" w:cstheme="minorHAnsi"/>
          <w:color w:val="auto"/>
          <w:sz w:val="28"/>
          <w:szCs w:val="28"/>
        </w:rPr>
        <w:t>/________</w:t>
      </w:r>
    </w:p>
    <w:p w14:paraId="0084E01C" w14:textId="7723FF64" w:rsidR="002B65D8" w:rsidRPr="00504EF2" w:rsidRDefault="002B65D8" w:rsidP="001C1565">
      <w:pPr>
        <w:pStyle w:val="Corpo"/>
        <w:widowControl w:val="0"/>
        <w:suppressAutoHyphens/>
        <w:rPr>
          <w:rFonts w:asciiTheme="minorHAnsi" w:eastAsia="Arial Narrow" w:hAnsiTheme="minorHAnsi" w:cstheme="minorHAnsi"/>
          <w:b/>
          <w:bCs/>
          <w:color w:val="auto"/>
          <w:sz w:val="28"/>
          <w:szCs w:val="28"/>
        </w:rPr>
      </w:pPr>
    </w:p>
    <w:p w14:paraId="3B09A2AE" w14:textId="77777777" w:rsidR="00A425EC" w:rsidRPr="00504EF2" w:rsidRDefault="00A425EC" w:rsidP="001C1565">
      <w:pPr>
        <w:pStyle w:val="Corpo"/>
        <w:widowControl w:val="0"/>
        <w:suppressAutoHyphens/>
        <w:rPr>
          <w:rFonts w:asciiTheme="minorHAnsi" w:eastAsia="Arial Narrow" w:hAnsiTheme="minorHAnsi" w:cstheme="minorHAnsi"/>
          <w:b/>
          <w:bCs/>
          <w:color w:val="auto"/>
          <w:sz w:val="28"/>
          <w:szCs w:val="28"/>
        </w:rPr>
      </w:pPr>
    </w:p>
    <w:p w14:paraId="09D8306A" w14:textId="77777777" w:rsidR="00F024B8" w:rsidRPr="00504EF2" w:rsidRDefault="00F024B8" w:rsidP="001C1565">
      <w:pPr>
        <w:pStyle w:val="Corpo"/>
        <w:widowControl w:val="0"/>
        <w:suppressAutoHyphens/>
        <w:rPr>
          <w:rFonts w:asciiTheme="minorHAnsi" w:eastAsia="Arial Narrow" w:hAnsiTheme="minorHAnsi" w:cstheme="minorHAnsi"/>
          <w:b/>
          <w:bCs/>
          <w:color w:val="auto"/>
          <w:sz w:val="28"/>
          <w:szCs w:val="28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261"/>
        <w:gridCol w:w="3544"/>
      </w:tblGrid>
      <w:tr w:rsidR="00F024B8" w:rsidRPr="00504EF2" w14:paraId="038D9AC0" w14:textId="77777777" w:rsidTr="00F024B8">
        <w:trPr>
          <w:jc w:val="center"/>
        </w:trPr>
        <w:tc>
          <w:tcPr>
            <w:tcW w:w="3261" w:type="dxa"/>
          </w:tcPr>
          <w:p w14:paraId="09670DE0" w14:textId="556A27B9" w:rsidR="00F024B8" w:rsidRPr="00504EF2" w:rsidRDefault="00F024B8" w:rsidP="001C1565">
            <w:pPr>
              <w:pStyle w:val="Normale1"/>
              <w:rPr>
                <w:rFonts w:asciiTheme="minorHAnsi" w:hAnsiTheme="minorHAnsi" w:cstheme="minorHAnsi"/>
                <w:color w:val="auto"/>
                <w:kern w:val="0"/>
              </w:rPr>
            </w:pPr>
            <w:r w:rsidRPr="00504EF2">
              <w:rPr>
                <w:rFonts w:asciiTheme="minorHAnsi" w:hAnsiTheme="minorHAnsi" w:cstheme="minorHAnsi"/>
                <w:color w:val="auto"/>
                <w:kern w:val="0"/>
              </w:rPr>
              <w:t>Coordinatore di Classe</w:t>
            </w:r>
          </w:p>
        </w:tc>
        <w:tc>
          <w:tcPr>
            <w:tcW w:w="3544" w:type="dxa"/>
          </w:tcPr>
          <w:p w14:paraId="518C044B" w14:textId="77777777" w:rsidR="00F024B8" w:rsidRPr="00504EF2" w:rsidRDefault="00F024B8" w:rsidP="001C1565">
            <w:pPr>
              <w:pStyle w:val="Normale1"/>
              <w:rPr>
                <w:rFonts w:asciiTheme="minorHAnsi" w:hAnsiTheme="minorHAnsi" w:cstheme="minorHAnsi"/>
                <w:color w:val="auto"/>
                <w:kern w:val="0"/>
              </w:rPr>
            </w:pPr>
          </w:p>
        </w:tc>
      </w:tr>
      <w:tr w:rsidR="00F024B8" w:rsidRPr="00504EF2" w14:paraId="59099D68" w14:textId="77777777" w:rsidTr="00F024B8">
        <w:trPr>
          <w:jc w:val="center"/>
        </w:trPr>
        <w:tc>
          <w:tcPr>
            <w:tcW w:w="3261" w:type="dxa"/>
          </w:tcPr>
          <w:p w14:paraId="6A7661A2" w14:textId="77777777" w:rsidR="00F024B8" w:rsidRPr="00504EF2" w:rsidRDefault="00F024B8" w:rsidP="001C1565">
            <w:pPr>
              <w:pStyle w:val="Normale1"/>
              <w:rPr>
                <w:rFonts w:asciiTheme="minorHAnsi" w:hAnsiTheme="minorHAnsi" w:cstheme="minorHAnsi"/>
                <w:color w:val="auto"/>
                <w:kern w:val="0"/>
              </w:rPr>
            </w:pPr>
            <w:r w:rsidRPr="00504EF2">
              <w:rPr>
                <w:rFonts w:asciiTheme="minorHAnsi" w:hAnsiTheme="minorHAnsi" w:cstheme="minorHAnsi"/>
                <w:color w:val="auto"/>
                <w:kern w:val="0"/>
              </w:rPr>
              <w:t>Classe</w:t>
            </w:r>
          </w:p>
        </w:tc>
        <w:tc>
          <w:tcPr>
            <w:tcW w:w="3544" w:type="dxa"/>
          </w:tcPr>
          <w:p w14:paraId="5A8C724B" w14:textId="77777777" w:rsidR="00F024B8" w:rsidRPr="00504EF2" w:rsidRDefault="00F024B8" w:rsidP="001C1565">
            <w:pPr>
              <w:pStyle w:val="Normale1"/>
              <w:rPr>
                <w:rFonts w:asciiTheme="minorHAnsi" w:hAnsiTheme="minorHAnsi" w:cstheme="minorHAnsi"/>
                <w:color w:val="auto"/>
                <w:kern w:val="0"/>
              </w:rPr>
            </w:pPr>
          </w:p>
        </w:tc>
      </w:tr>
      <w:tr w:rsidR="00F024B8" w:rsidRPr="00504EF2" w14:paraId="4C065DAD" w14:textId="77777777" w:rsidTr="00F024B8">
        <w:trPr>
          <w:jc w:val="center"/>
        </w:trPr>
        <w:tc>
          <w:tcPr>
            <w:tcW w:w="3261" w:type="dxa"/>
          </w:tcPr>
          <w:p w14:paraId="60E889C7" w14:textId="70F3CF03" w:rsidR="00F024B8" w:rsidRPr="00504EF2" w:rsidRDefault="00F024B8" w:rsidP="001C1565">
            <w:pPr>
              <w:pStyle w:val="Normale1"/>
              <w:rPr>
                <w:rFonts w:asciiTheme="minorHAnsi" w:hAnsiTheme="minorHAnsi" w:cstheme="minorHAnsi"/>
                <w:color w:val="auto"/>
                <w:kern w:val="0"/>
              </w:rPr>
            </w:pPr>
            <w:r w:rsidRPr="00504EF2">
              <w:rPr>
                <w:rFonts w:asciiTheme="minorHAnsi" w:hAnsiTheme="minorHAnsi" w:cstheme="minorHAnsi"/>
                <w:color w:val="auto"/>
                <w:kern w:val="0"/>
              </w:rPr>
              <w:t>Indirizzo</w:t>
            </w:r>
          </w:p>
        </w:tc>
        <w:tc>
          <w:tcPr>
            <w:tcW w:w="3544" w:type="dxa"/>
          </w:tcPr>
          <w:p w14:paraId="53FA7FD1" w14:textId="77777777" w:rsidR="00F024B8" w:rsidRPr="00504EF2" w:rsidRDefault="00F024B8" w:rsidP="001C1565">
            <w:pPr>
              <w:pStyle w:val="Normale1"/>
              <w:rPr>
                <w:rFonts w:asciiTheme="minorHAnsi" w:hAnsiTheme="minorHAnsi" w:cstheme="minorHAnsi"/>
                <w:color w:val="auto"/>
                <w:kern w:val="0"/>
              </w:rPr>
            </w:pPr>
          </w:p>
        </w:tc>
      </w:tr>
    </w:tbl>
    <w:p w14:paraId="7F87F77D" w14:textId="77777777" w:rsidR="00F024B8" w:rsidRPr="00504EF2" w:rsidRDefault="00F024B8" w:rsidP="001C1565">
      <w:pPr>
        <w:pStyle w:val="Corpo"/>
        <w:widowControl w:val="0"/>
        <w:suppressAutoHyphens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23287D7A" w14:textId="45C605E9" w:rsidR="002B65D8" w:rsidRPr="00504EF2" w:rsidRDefault="002B65D8" w:rsidP="001C1565">
      <w:pPr>
        <w:pStyle w:val="Corpo"/>
        <w:rPr>
          <w:rFonts w:asciiTheme="minorHAnsi" w:eastAsia="Arial Narrow" w:hAnsiTheme="minorHAnsi" w:cstheme="minorHAnsi"/>
          <w:color w:val="auto"/>
          <w:sz w:val="22"/>
          <w:szCs w:val="22"/>
        </w:rPr>
      </w:pPr>
    </w:p>
    <w:p w14:paraId="58DD8659" w14:textId="77777777" w:rsidR="00F024B8" w:rsidRPr="00504EF2" w:rsidRDefault="00F024B8" w:rsidP="001C1565">
      <w:pPr>
        <w:pStyle w:val="Corpo"/>
        <w:rPr>
          <w:rFonts w:asciiTheme="minorHAnsi" w:eastAsia="Arial Narrow" w:hAnsiTheme="minorHAnsi" w:cstheme="minorHAnsi"/>
          <w:color w:val="auto"/>
          <w:sz w:val="22"/>
          <w:szCs w:val="22"/>
        </w:rPr>
      </w:pPr>
    </w:p>
    <w:p w14:paraId="636274FB" w14:textId="6DE51012" w:rsidR="002B65D8" w:rsidRPr="00504EF2" w:rsidRDefault="00F024B8" w:rsidP="005576B2">
      <w:pPr>
        <w:pStyle w:val="Corpo"/>
        <w:widowControl w:val="0"/>
        <w:numPr>
          <w:ilvl w:val="0"/>
          <w:numId w:val="11"/>
        </w:numPr>
        <w:suppressAutoHyphens/>
        <w:rPr>
          <w:rFonts w:asciiTheme="minorHAnsi" w:eastAsia="Arial Narrow" w:hAnsiTheme="minorHAnsi" w:cstheme="minorHAnsi"/>
          <w:b/>
          <w:bCs/>
          <w:color w:val="auto"/>
          <w:sz w:val="28"/>
          <w:szCs w:val="28"/>
        </w:rPr>
      </w:pPr>
      <w:r w:rsidRPr="00504EF2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DATI </w:t>
      </w:r>
      <w:r w:rsidR="008E78D3" w:rsidRPr="00504EF2">
        <w:rPr>
          <w:rFonts w:asciiTheme="minorHAnsi" w:hAnsiTheme="minorHAnsi" w:cstheme="minorHAnsi"/>
          <w:b/>
          <w:bCs/>
          <w:color w:val="auto"/>
          <w:sz w:val="28"/>
          <w:szCs w:val="28"/>
        </w:rPr>
        <w:t>RELATIVI ALL’ALUNNO</w:t>
      </w:r>
      <w:r w:rsidR="002B65D8" w:rsidRPr="00504EF2">
        <w:rPr>
          <w:rFonts w:asciiTheme="minorHAnsi" w:hAnsiTheme="minorHAnsi" w:cstheme="minorHAnsi"/>
          <w:b/>
          <w:bCs/>
          <w:color w:val="auto"/>
          <w:sz w:val="28"/>
          <w:szCs w:val="28"/>
          <w:lang w:val="de-DE"/>
        </w:rPr>
        <w:t>/A</w:t>
      </w:r>
    </w:p>
    <w:p w14:paraId="085B6EF4" w14:textId="77777777" w:rsidR="008E78D3" w:rsidRPr="00504EF2" w:rsidRDefault="008E78D3" w:rsidP="001C1565">
      <w:pPr>
        <w:pStyle w:val="Corpo"/>
        <w:widowControl w:val="0"/>
        <w:suppressAutoHyphens/>
        <w:ind w:left="720"/>
        <w:rPr>
          <w:rFonts w:asciiTheme="minorHAnsi" w:eastAsia="Arial Narrow" w:hAnsiTheme="minorHAnsi" w:cstheme="minorHAnsi"/>
          <w:b/>
          <w:bCs/>
          <w:color w:val="auto"/>
        </w:rPr>
      </w:pPr>
    </w:p>
    <w:tbl>
      <w:tblPr>
        <w:tblStyle w:val="TableNormal"/>
        <w:tblW w:w="1016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5B9BD5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253"/>
        <w:gridCol w:w="6913"/>
      </w:tblGrid>
      <w:tr w:rsidR="00BA5F1A" w:rsidRPr="00504EF2" w14:paraId="0A8C7DDD" w14:textId="77777777" w:rsidTr="00A425EC">
        <w:trPr>
          <w:trHeight w:val="255"/>
          <w:tblHeader/>
          <w:jc w:val="center"/>
        </w:trPr>
        <w:tc>
          <w:tcPr>
            <w:tcW w:w="3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C537C" w14:textId="08C712E6" w:rsidR="00BA5F1A" w:rsidRPr="00504EF2" w:rsidRDefault="00BA5F1A" w:rsidP="001C1565">
            <w:pPr>
              <w:pStyle w:val="Corpo"/>
              <w:suppressAutoHyphens/>
              <w:rPr>
                <w:rFonts w:asciiTheme="minorHAnsi" w:hAnsiTheme="minorHAnsi" w:cstheme="minorHAnsi"/>
                <w:color w:val="auto"/>
              </w:rPr>
            </w:pPr>
            <w:r w:rsidRPr="00504EF2">
              <w:rPr>
                <w:rFonts w:asciiTheme="minorHAnsi" w:hAnsiTheme="minorHAnsi" w:cstheme="minorHAnsi"/>
                <w:color w:val="auto"/>
                <w:sz w:val="24"/>
              </w:rPr>
              <w:t>Cognome e nome</w:t>
            </w:r>
          </w:p>
        </w:tc>
        <w:tc>
          <w:tcPr>
            <w:tcW w:w="69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B91FE" w14:textId="77777777" w:rsidR="00BA5F1A" w:rsidRPr="00504EF2" w:rsidRDefault="00BA5F1A" w:rsidP="001C1565">
            <w:pPr>
              <w:rPr>
                <w:rFonts w:asciiTheme="minorHAnsi" w:hAnsiTheme="minorHAnsi" w:cstheme="minorHAnsi"/>
              </w:rPr>
            </w:pPr>
          </w:p>
        </w:tc>
      </w:tr>
      <w:tr w:rsidR="00BA5F1A" w:rsidRPr="00504EF2" w14:paraId="12603F63" w14:textId="77777777" w:rsidTr="00A425EC">
        <w:trPr>
          <w:trHeight w:val="255"/>
          <w:tblHeader/>
          <w:jc w:val="center"/>
        </w:trPr>
        <w:tc>
          <w:tcPr>
            <w:tcW w:w="3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E9BD9" w14:textId="26E7A76E" w:rsidR="00BA5F1A" w:rsidRPr="00504EF2" w:rsidRDefault="00BA5F1A" w:rsidP="001C1565">
            <w:pPr>
              <w:pStyle w:val="Corpo"/>
              <w:suppressAutoHyphens/>
              <w:rPr>
                <w:rFonts w:asciiTheme="minorHAnsi" w:hAnsiTheme="minorHAnsi" w:cstheme="minorHAnsi"/>
                <w:color w:val="auto"/>
                <w:sz w:val="24"/>
              </w:rPr>
            </w:pPr>
            <w:r w:rsidRPr="00504EF2">
              <w:rPr>
                <w:rFonts w:asciiTheme="minorHAnsi" w:hAnsiTheme="minorHAnsi" w:cstheme="minorHAnsi"/>
                <w:color w:val="auto"/>
                <w:sz w:val="24"/>
              </w:rPr>
              <w:t>Data di nascita</w:t>
            </w:r>
          </w:p>
        </w:tc>
        <w:tc>
          <w:tcPr>
            <w:tcW w:w="69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DA56E" w14:textId="77777777" w:rsidR="00BA5F1A" w:rsidRPr="00504EF2" w:rsidRDefault="00BA5F1A" w:rsidP="001C1565">
            <w:pPr>
              <w:rPr>
                <w:rFonts w:asciiTheme="minorHAnsi" w:hAnsiTheme="minorHAnsi" w:cstheme="minorHAnsi"/>
              </w:rPr>
            </w:pPr>
          </w:p>
        </w:tc>
      </w:tr>
      <w:tr w:rsidR="00A425EC" w:rsidRPr="00504EF2" w14:paraId="4B81DD9D" w14:textId="77777777" w:rsidTr="00A425EC">
        <w:trPr>
          <w:trHeight w:val="255"/>
          <w:tblHeader/>
          <w:jc w:val="center"/>
        </w:trPr>
        <w:tc>
          <w:tcPr>
            <w:tcW w:w="3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A72CC9" w14:textId="6C30844F" w:rsidR="00A425EC" w:rsidRPr="00504EF2" w:rsidRDefault="00A425EC" w:rsidP="001C1565">
            <w:pPr>
              <w:pStyle w:val="Corpo"/>
              <w:suppressAutoHyphens/>
              <w:rPr>
                <w:rFonts w:asciiTheme="minorHAnsi" w:hAnsiTheme="minorHAnsi" w:cstheme="minorHAnsi"/>
                <w:color w:val="auto"/>
                <w:sz w:val="24"/>
              </w:rPr>
            </w:pPr>
            <w:r w:rsidRPr="00504EF2">
              <w:rPr>
                <w:rFonts w:asciiTheme="minorHAnsi" w:hAnsiTheme="minorHAnsi" w:cstheme="minorHAnsi"/>
                <w:color w:val="auto"/>
                <w:sz w:val="24"/>
              </w:rPr>
              <w:t>Luogo di Nascita</w:t>
            </w:r>
          </w:p>
        </w:tc>
        <w:tc>
          <w:tcPr>
            <w:tcW w:w="69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E10A8" w14:textId="77777777" w:rsidR="00A425EC" w:rsidRPr="00504EF2" w:rsidRDefault="00A425EC" w:rsidP="001C1565">
            <w:pPr>
              <w:pStyle w:val="Corpo"/>
              <w:suppressAutoHyphens/>
              <w:rPr>
                <w:rFonts w:asciiTheme="minorHAnsi" w:hAnsiTheme="minorHAnsi" w:cstheme="minorHAnsi"/>
                <w:color w:val="auto"/>
                <w:sz w:val="24"/>
              </w:rPr>
            </w:pPr>
          </w:p>
        </w:tc>
      </w:tr>
      <w:tr w:rsidR="00A425EC" w:rsidRPr="00504EF2" w14:paraId="331DF89C" w14:textId="77777777" w:rsidTr="00A425EC">
        <w:trPr>
          <w:trHeight w:val="255"/>
          <w:tblHeader/>
          <w:jc w:val="center"/>
        </w:trPr>
        <w:tc>
          <w:tcPr>
            <w:tcW w:w="3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F2937A" w14:textId="0EC43E9D" w:rsidR="00A425EC" w:rsidRPr="00504EF2" w:rsidRDefault="00A425EC" w:rsidP="001C1565">
            <w:pPr>
              <w:pStyle w:val="Corpo"/>
              <w:suppressAutoHyphens/>
              <w:rPr>
                <w:rFonts w:asciiTheme="minorHAnsi" w:hAnsiTheme="minorHAnsi" w:cstheme="minorHAnsi"/>
                <w:color w:val="auto"/>
                <w:sz w:val="24"/>
              </w:rPr>
            </w:pPr>
            <w:r w:rsidRPr="00504EF2">
              <w:rPr>
                <w:rFonts w:asciiTheme="minorHAnsi" w:hAnsiTheme="minorHAnsi" w:cstheme="minorHAnsi"/>
                <w:color w:val="auto"/>
                <w:sz w:val="24"/>
              </w:rPr>
              <w:t>Nazionalità</w:t>
            </w:r>
          </w:p>
        </w:tc>
        <w:tc>
          <w:tcPr>
            <w:tcW w:w="69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065CA" w14:textId="77777777" w:rsidR="00A425EC" w:rsidRPr="00504EF2" w:rsidRDefault="00A425EC" w:rsidP="001C1565">
            <w:pPr>
              <w:pStyle w:val="Corpo"/>
              <w:suppressAutoHyphens/>
              <w:rPr>
                <w:rFonts w:asciiTheme="minorHAnsi" w:hAnsiTheme="minorHAnsi" w:cstheme="minorHAnsi"/>
                <w:color w:val="auto"/>
                <w:sz w:val="24"/>
              </w:rPr>
            </w:pPr>
          </w:p>
        </w:tc>
      </w:tr>
      <w:tr w:rsidR="00A425EC" w:rsidRPr="00504EF2" w14:paraId="01F32E68" w14:textId="77777777" w:rsidTr="00A425EC">
        <w:trPr>
          <w:trHeight w:val="255"/>
          <w:tblHeader/>
          <w:jc w:val="center"/>
        </w:trPr>
        <w:tc>
          <w:tcPr>
            <w:tcW w:w="3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75B9E" w14:textId="3875EE42" w:rsidR="00A425EC" w:rsidRPr="00504EF2" w:rsidRDefault="00A425EC" w:rsidP="001C1565">
            <w:pPr>
              <w:pStyle w:val="Corpo"/>
              <w:suppressAutoHyphens/>
              <w:rPr>
                <w:rFonts w:asciiTheme="minorHAnsi" w:hAnsiTheme="minorHAnsi" w:cstheme="minorHAnsi"/>
                <w:color w:val="auto"/>
                <w:sz w:val="24"/>
              </w:rPr>
            </w:pPr>
            <w:r w:rsidRPr="00504EF2">
              <w:rPr>
                <w:rFonts w:asciiTheme="minorHAnsi" w:hAnsiTheme="minorHAnsi" w:cstheme="minorHAnsi"/>
                <w:color w:val="auto"/>
                <w:sz w:val="24"/>
              </w:rPr>
              <w:t>Anno di arrivo in Italia</w:t>
            </w:r>
          </w:p>
        </w:tc>
        <w:tc>
          <w:tcPr>
            <w:tcW w:w="69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29962" w14:textId="77777777" w:rsidR="00A425EC" w:rsidRPr="00504EF2" w:rsidRDefault="00A425EC" w:rsidP="001C1565">
            <w:pPr>
              <w:pStyle w:val="Corpo"/>
              <w:suppressAutoHyphens/>
              <w:rPr>
                <w:rFonts w:asciiTheme="minorHAnsi" w:hAnsiTheme="minorHAnsi" w:cstheme="minorHAnsi"/>
                <w:color w:val="auto"/>
                <w:sz w:val="24"/>
              </w:rPr>
            </w:pPr>
          </w:p>
        </w:tc>
      </w:tr>
      <w:tr w:rsidR="00A425EC" w:rsidRPr="00504EF2" w14:paraId="74445759" w14:textId="77777777" w:rsidTr="00A425EC">
        <w:trPr>
          <w:trHeight w:val="255"/>
          <w:tblHeader/>
          <w:jc w:val="center"/>
        </w:trPr>
        <w:tc>
          <w:tcPr>
            <w:tcW w:w="3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32BA9" w14:textId="20881344" w:rsidR="00A425EC" w:rsidRPr="00504EF2" w:rsidRDefault="00A425EC" w:rsidP="001C1565">
            <w:pPr>
              <w:pStyle w:val="Corpo"/>
              <w:suppressAutoHyphens/>
              <w:rPr>
                <w:rFonts w:asciiTheme="minorHAnsi" w:hAnsiTheme="minorHAnsi" w:cstheme="minorHAnsi"/>
                <w:color w:val="auto"/>
                <w:sz w:val="24"/>
              </w:rPr>
            </w:pPr>
            <w:r w:rsidRPr="00504EF2">
              <w:rPr>
                <w:rFonts w:asciiTheme="minorHAnsi" w:hAnsiTheme="minorHAnsi" w:cstheme="minorHAnsi"/>
                <w:color w:val="auto"/>
                <w:sz w:val="24"/>
              </w:rPr>
              <w:t>Percorso scolastico</w:t>
            </w:r>
          </w:p>
        </w:tc>
        <w:tc>
          <w:tcPr>
            <w:tcW w:w="69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0EEA6E" w14:textId="6BB599A3" w:rsidR="00A425EC" w:rsidRPr="00504EF2" w:rsidRDefault="00A425EC" w:rsidP="001C1565">
            <w:pPr>
              <w:pStyle w:val="Corpo"/>
              <w:suppressAutoHyphens/>
              <w:rPr>
                <w:rFonts w:asciiTheme="minorHAnsi" w:hAnsiTheme="minorHAnsi" w:cstheme="minorHAnsi"/>
                <w:color w:val="auto"/>
                <w:sz w:val="24"/>
              </w:rPr>
            </w:pPr>
          </w:p>
        </w:tc>
      </w:tr>
      <w:tr w:rsidR="005576B2" w:rsidRPr="00504EF2" w14:paraId="6F8AF2AA" w14:textId="77777777" w:rsidTr="00583CA4">
        <w:trPr>
          <w:trHeight w:val="255"/>
          <w:tblHeader/>
          <w:jc w:val="center"/>
        </w:trPr>
        <w:tc>
          <w:tcPr>
            <w:tcW w:w="325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EAC31" w14:textId="2D6EE346" w:rsidR="005576B2" w:rsidRPr="00504EF2" w:rsidRDefault="005576B2" w:rsidP="005576B2">
            <w:pPr>
              <w:pStyle w:val="Corpo"/>
              <w:suppressAutoHyphens/>
              <w:rPr>
                <w:rFonts w:asciiTheme="minorHAnsi" w:hAnsiTheme="minorHAnsi" w:cstheme="minorHAnsi"/>
                <w:color w:val="auto"/>
              </w:rPr>
            </w:pPr>
            <w:r w:rsidRPr="00504EF2">
              <w:rPr>
                <w:rFonts w:asciiTheme="minorHAnsi" w:hAnsiTheme="minorHAnsi" w:cstheme="minorHAnsi"/>
                <w:color w:val="auto"/>
                <w:sz w:val="24"/>
              </w:rPr>
              <w:t>Lingua parlata abitualmente in famiglia</w:t>
            </w:r>
          </w:p>
        </w:tc>
        <w:tc>
          <w:tcPr>
            <w:tcW w:w="69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0C6E4" w14:textId="77777777" w:rsidR="005576B2" w:rsidRPr="00504EF2" w:rsidRDefault="005576B2" w:rsidP="005576B2">
            <w:pPr>
              <w:pStyle w:val="Corpo"/>
              <w:suppressAutoHyphens/>
              <w:rPr>
                <w:rFonts w:asciiTheme="minorHAnsi" w:hAnsiTheme="minorHAnsi" w:cstheme="minorHAnsi"/>
                <w:color w:val="auto"/>
              </w:rPr>
            </w:pPr>
          </w:p>
        </w:tc>
      </w:tr>
    </w:tbl>
    <w:p w14:paraId="0F0CD624" w14:textId="45CEC8C6" w:rsidR="00FC7169" w:rsidRPr="00504EF2" w:rsidRDefault="00FC7169" w:rsidP="001C1565">
      <w:pPr>
        <w:pStyle w:val="Corpo"/>
        <w:widowControl w:val="0"/>
        <w:suppressAutoHyphens/>
        <w:rPr>
          <w:rFonts w:asciiTheme="minorHAnsi" w:eastAsia="Arial Narrow" w:hAnsiTheme="minorHAnsi" w:cstheme="minorHAnsi"/>
          <w:color w:val="auto"/>
        </w:rPr>
      </w:pPr>
    </w:p>
    <w:p w14:paraId="28F92321" w14:textId="77777777" w:rsidR="00FC7169" w:rsidRPr="00504EF2" w:rsidRDefault="00FC7169">
      <w:pPr>
        <w:rPr>
          <w:rFonts w:eastAsia="Arial Narrow" w:cstheme="minorHAnsi"/>
          <w:szCs w:val="24"/>
          <w:u w:color="000000"/>
          <w:bdr w:val="nil"/>
          <w:lang w:eastAsia="it-IT"/>
        </w:rPr>
      </w:pPr>
      <w:r w:rsidRPr="00504EF2">
        <w:rPr>
          <w:rFonts w:eastAsia="Arial Narrow" w:cstheme="minorHAnsi"/>
        </w:rPr>
        <w:br w:type="page"/>
      </w:r>
    </w:p>
    <w:p w14:paraId="567CFCF7" w14:textId="3642E4FE" w:rsidR="005576B2" w:rsidRPr="00504EF2" w:rsidRDefault="005576B2" w:rsidP="001463D6">
      <w:pPr>
        <w:pStyle w:val="Paragrafoelenco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504EF2">
        <w:rPr>
          <w:rFonts w:asciiTheme="minorHAnsi" w:hAnsiTheme="minorHAnsi" w:cstheme="minorHAnsi"/>
          <w:b/>
          <w:color w:val="000000"/>
          <w:sz w:val="28"/>
          <w:szCs w:val="28"/>
        </w:rPr>
        <w:lastRenderedPageBreak/>
        <w:t xml:space="preserve">LIVELLI DI CONOSCENZA DESUNTI DAI RISULTATI DEI TEST D’INGRESSO </w:t>
      </w:r>
    </w:p>
    <w:p w14:paraId="14016ED1" w14:textId="77777777" w:rsidR="005576B2" w:rsidRPr="00504EF2" w:rsidRDefault="005576B2" w:rsidP="005576B2">
      <w:pPr>
        <w:rPr>
          <w:rFonts w:cstheme="minorHAnsi"/>
          <w:sz w:val="16"/>
          <w:szCs w:val="16"/>
        </w:rPr>
      </w:pPr>
    </w:p>
    <w:tbl>
      <w:tblPr>
        <w:tblW w:w="10385" w:type="dxa"/>
        <w:jc w:val="center"/>
        <w:tblLayout w:type="fixed"/>
        <w:tblLook w:val="0000" w:firstRow="0" w:lastRow="0" w:firstColumn="0" w:lastColumn="0" w:noHBand="0" w:noVBand="0"/>
      </w:tblPr>
      <w:tblGrid>
        <w:gridCol w:w="496"/>
        <w:gridCol w:w="113"/>
        <w:gridCol w:w="3964"/>
        <w:gridCol w:w="1957"/>
        <w:gridCol w:w="1876"/>
        <w:gridCol w:w="493"/>
        <w:gridCol w:w="1486"/>
      </w:tblGrid>
      <w:tr w:rsidR="005576B2" w:rsidRPr="00504EF2" w14:paraId="023020BA" w14:textId="77777777" w:rsidTr="001463D6">
        <w:trPr>
          <w:trHeight w:val="427"/>
          <w:jc w:val="center"/>
        </w:trPr>
        <w:tc>
          <w:tcPr>
            <w:tcW w:w="4573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4" w:space="0" w:color="000000"/>
            </w:tcBorders>
            <w:shd w:val="clear" w:color="auto" w:fill="auto"/>
            <w:vAlign w:val="center"/>
          </w:tcPr>
          <w:p w14:paraId="16050EA9" w14:textId="77777777" w:rsidR="005576B2" w:rsidRPr="00504EF2" w:rsidRDefault="005576B2" w:rsidP="001463D6">
            <w:pPr>
              <w:jc w:val="center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  <w:sz w:val="28"/>
                <w:szCs w:val="28"/>
              </w:rPr>
              <w:t>AREA DISCIPLINARE</w:t>
            </w:r>
          </w:p>
        </w:tc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02EDA" w14:textId="77777777" w:rsidR="005576B2" w:rsidRPr="00504EF2" w:rsidRDefault="005576B2" w:rsidP="001463D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04EF2">
              <w:rPr>
                <w:rFonts w:cstheme="minorHAnsi"/>
                <w:b/>
                <w:sz w:val="28"/>
                <w:szCs w:val="28"/>
              </w:rPr>
              <w:t>LIVELLO DI CONOSCENZA IN RAPPORTO</w:t>
            </w:r>
          </w:p>
          <w:p w14:paraId="16E249A6" w14:textId="77777777" w:rsidR="005576B2" w:rsidRPr="00504EF2" w:rsidRDefault="005576B2" w:rsidP="001463D6">
            <w:pPr>
              <w:jc w:val="center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  <w:sz w:val="28"/>
                <w:szCs w:val="28"/>
              </w:rPr>
              <w:t>AI PREREQUISITI MEDIAMENTE RICHIESTI</w:t>
            </w:r>
          </w:p>
        </w:tc>
      </w:tr>
      <w:tr w:rsidR="005576B2" w:rsidRPr="00504EF2" w14:paraId="1E438252" w14:textId="77777777" w:rsidTr="001463D6">
        <w:trPr>
          <w:jc w:val="center"/>
        </w:trPr>
        <w:tc>
          <w:tcPr>
            <w:tcW w:w="10385" w:type="dxa"/>
            <w:gridSpan w:val="7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4" w:space="0" w:color="000000"/>
            </w:tcBorders>
            <w:shd w:val="clear" w:color="auto" w:fill="auto"/>
            <w:vAlign w:val="center"/>
          </w:tcPr>
          <w:p w14:paraId="0B6434A0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  <w:b/>
              </w:rPr>
              <w:t>ITALIANO</w:t>
            </w:r>
          </w:p>
        </w:tc>
      </w:tr>
      <w:tr w:rsidR="005576B2" w:rsidRPr="00504EF2" w14:paraId="2278A622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EEB43FF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9C4B6A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b/>
                <w:szCs w:val="24"/>
              </w:rPr>
            </w:pPr>
            <w:bookmarkStart w:id="2" w:name="_gjdgxs" w:colFirst="0" w:colLast="0"/>
            <w:bookmarkEnd w:id="2"/>
            <w:r w:rsidRPr="00504EF2">
              <w:rPr>
                <w:rFonts w:cstheme="minorHAnsi"/>
                <w:b/>
                <w:szCs w:val="24"/>
              </w:rPr>
              <w:t>COMPRENSIONE ORALE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06056E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b/>
                <w:szCs w:val="24"/>
              </w:rPr>
            </w:pPr>
            <w:r w:rsidRPr="00504EF2">
              <w:rPr>
                <w:rFonts w:cstheme="minorHAnsi"/>
                <w:b/>
                <w:szCs w:val="24"/>
              </w:rPr>
              <w:t>NULLO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0AF592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b/>
                <w:szCs w:val="24"/>
              </w:rPr>
            </w:pPr>
            <w:r w:rsidRPr="00504EF2">
              <w:rPr>
                <w:rFonts w:cstheme="minorHAnsi"/>
                <w:b/>
                <w:szCs w:val="24"/>
              </w:rPr>
              <w:t>INIZIALE</w:t>
            </w: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7BCD1D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b/>
                <w:szCs w:val="24"/>
              </w:rPr>
            </w:pPr>
            <w:r w:rsidRPr="00504EF2">
              <w:rPr>
                <w:rFonts w:cstheme="minorHAnsi"/>
                <w:b/>
                <w:szCs w:val="24"/>
              </w:rPr>
              <w:t>PARZIALE</w:t>
            </w:r>
          </w:p>
        </w:tc>
      </w:tr>
      <w:tr w:rsidR="005576B2" w:rsidRPr="00504EF2" w14:paraId="760D39CE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98A1C9A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bCs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7806E8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szCs w:val="24"/>
              </w:rPr>
            </w:pPr>
            <w:r w:rsidRPr="00504EF2">
              <w:rPr>
                <w:rFonts w:cstheme="minorHAnsi"/>
                <w:szCs w:val="24"/>
              </w:rPr>
              <w:t>Linguaggio quotidiano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ADA649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D0F43F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36D16D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</w:tr>
      <w:tr w:rsidR="005576B2" w:rsidRPr="00504EF2" w14:paraId="18C5E01A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46F93BC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8395E5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szCs w:val="24"/>
              </w:rPr>
            </w:pPr>
            <w:r w:rsidRPr="00504EF2">
              <w:rPr>
                <w:rFonts w:cstheme="minorHAnsi"/>
                <w:szCs w:val="24"/>
              </w:rPr>
              <w:t>Linguaggio specifico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1A631D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58F8D3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4E6D59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</w:tr>
      <w:tr w:rsidR="005576B2" w:rsidRPr="00504EF2" w14:paraId="008D6D03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A330714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A38EF7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b/>
                <w:szCs w:val="24"/>
              </w:rPr>
            </w:pPr>
            <w:r w:rsidRPr="00504EF2">
              <w:rPr>
                <w:rFonts w:cstheme="minorHAnsi"/>
                <w:b/>
                <w:szCs w:val="24"/>
              </w:rPr>
              <w:t>COMPRENSIONE TESTO SCRITTO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B06795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828E67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9DE600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</w:tr>
      <w:tr w:rsidR="005576B2" w:rsidRPr="00504EF2" w14:paraId="09E795ED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C9BCBDA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E85A25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szCs w:val="24"/>
                <w:u w:val="single"/>
              </w:rPr>
            </w:pPr>
            <w:r w:rsidRPr="00504EF2">
              <w:rPr>
                <w:rFonts w:cstheme="minorHAnsi"/>
                <w:szCs w:val="24"/>
              </w:rPr>
              <w:t>Linguaggio quotidiano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D6E441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FF6EE6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4E4CDD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</w:tr>
      <w:tr w:rsidR="005576B2" w:rsidRPr="00504EF2" w14:paraId="4A5C8314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46F5E32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7D6761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szCs w:val="24"/>
              </w:rPr>
            </w:pPr>
            <w:r w:rsidRPr="00504EF2">
              <w:rPr>
                <w:rFonts w:cstheme="minorHAnsi"/>
                <w:szCs w:val="24"/>
              </w:rPr>
              <w:t>Linguaggio specifico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F3A517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114DAE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DDDC63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</w:tr>
      <w:tr w:rsidR="005576B2" w:rsidRPr="00504EF2" w14:paraId="1EBECC44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1D6A2F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7F77B3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b/>
                <w:szCs w:val="24"/>
              </w:rPr>
            </w:pPr>
            <w:r w:rsidRPr="00504EF2">
              <w:rPr>
                <w:rFonts w:cstheme="minorHAnsi"/>
                <w:b/>
                <w:szCs w:val="24"/>
              </w:rPr>
              <w:t>PRODUZIONE ORALE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1FD3B5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09C41C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B53BAB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</w:tr>
      <w:tr w:rsidR="005576B2" w:rsidRPr="00504EF2" w14:paraId="35822D1D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AF0893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E8A7E7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szCs w:val="24"/>
              </w:rPr>
            </w:pPr>
            <w:r w:rsidRPr="00504EF2">
              <w:rPr>
                <w:rFonts w:cstheme="minorHAnsi"/>
                <w:szCs w:val="24"/>
              </w:rPr>
              <w:t>Linguaggio quotidiano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7DFABF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094335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642F96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</w:tr>
      <w:tr w:rsidR="005576B2" w:rsidRPr="00504EF2" w14:paraId="32B1F789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E097E09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350A91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szCs w:val="24"/>
              </w:rPr>
            </w:pPr>
            <w:r w:rsidRPr="00504EF2">
              <w:rPr>
                <w:rFonts w:cstheme="minorHAnsi"/>
                <w:szCs w:val="24"/>
              </w:rPr>
              <w:t>Linguaggio specifico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E33AB5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503062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5CF864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</w:tr>
      <w:tr w:rsidR="005576B2" w:rsidRPr="00504EF2" w14:paraId="50C7AE28" w14:textId="77777777" w:rsidTr="001463D6">
        <w:trPr>
          <w:trHeight w:val="52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720920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D4FFF7" w14:textId="77777777" w:rsidR="005576B2" w:rsidRPr="00504EF2" w:rsidRDefault="005576B2" w:rsidP="00167EA3">
            <w:pPr>
              <w:widowControl w:val="0"/>
              <w:tabs>
                <w:tab w:val="left" w:pos="900"/>
              </w:tabs>
              <w:ind w:right="-20"/>
              <w:rPr>
                <w:rFonts w:cstheme="minorHAnsi"/>
                <w:b/>
                <w:szCs w:val="24"/>
              </w:rPr>
            </w:pPr>
            <w:r w:rsidRPr="00504EF2">
              <w:rPr>
                <w:rFonts w:cstheme="minorHAnsi"/>
                <w:b/>
                <w:szCs w:val="24"/>
              </w:rPr>
              <w:t>PRODUZIONE SCRITTA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6CA3F0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D9F5AB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B285E5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</w:tr>
      <w:tr w:rsidR="005576B2" w:rsidRPr="00504EF2" w14:paraId="1976CC70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711A10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019002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szCs w:val="24"/>
              </w:rPr>
            </w:pPr>
            <w:r w:rsidRPr="00504EF2">
              <w:rPr>
                <w:rFonts w:cstheme="minorHAnsi"/>
                <w:szCs w:val="24"/>
              </w:rPr>
              <w:t>Uso del lessico quotidiano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FE7F67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6A9B16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CC80D2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</w:tr>
      <w:tr w:rsidR="005576B2" w:rsidRPr="00504EF2" w14:paraId="2370A1EF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D8D977C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F97618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szCs w:val="24"/>
              </w:rPr>
            </w:pPr>
            <w:r w:rsidRPr="00504EF2">
              <w:rPr>
                <w:rFonts w:cstheme="minorHAnsi"/>
                <w:szCs w:val="24"/>
              </w:rPr>
              <w:t>Uso del lessico specialistico/ di settore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344EE8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C41278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05468E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</w:tr>
      <w:tr w:rsidR="005576B2" w:rsidRPr="00504EF2" w14:paraId="3705BFC9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3011A54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5BCD73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szCs w:val="24"/>
              </w:rPr>
            </w:pPr>
            <w:r w:rsidRPr="00504EF2">
              <w:rPr>
                <w:rFonts w:cstheme="minorHAnsi"/>
                <w:szCs w:val="24"/>
              </w:rPr>
              <w:t>Competenze grammaticali/sintattiche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E592CF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3E0DD5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A556F4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szCs w:val="24"/>
              </w:rPr>
            </w:pPr>
          </w:p>
        </w:tc>
      </w:tr>
      <w:tr w:rsidR="005576B2" w:rsidRPr="00504EF2" w14:paraId="48F84872" w14:textId="77777777" w:rsidTr="001463D6">
        <w:trPr>
          <w:jc w:val="center"/>
        </w:trPr>
        <w:tc>
          <w:tcPr>
            <w:tcW w:w="10385" w:type="dxa"/>
            <w:gridSpan w:val="7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729B4022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  <w:b/>
              </w:rPr>
              <w:t>AREA LOGICO-MATEMATICA</w:t>
            </w:r>
          </w:p>
        </w:tc>
      </w:tr>
      <w:tr w:rsidR="005576B2" w:rsidRPr="00504EF2" w14:paraId="65F84D4F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8000D0F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01FBE0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b/>
              </w:rPr>
            </w:pPr>
            <w:bookmarkStart w:id="3" w:name="_30j0zll" w:colFirst="0" w:colLast="0"/>
            <w:bookmarkEnd w:id="3"/>
            <w:r w:rsidRPr="00504EF2">
              <w:rPr>
                <w:rFonts w:cstheme="minorHAnsi"/>
                <w:b/>
              </w:rPr>
              <w:t>COMPRENSIONE ORALE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288AEE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NULLO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669C09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INIZIALE</w:t>
            </w: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7CDB5D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PARZIALE</w:t>
            </w:r>
          </w:p>
        </w:tc>
      </w:tr>
      <w:tr w:rsidR="005576B2" w:rsidRPr="00504EF2" w14:paraId="196C34DB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1BAB754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b/>
                <w:sz w:val="22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17CD02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20A81B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DE179B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3C82A1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0F1DA588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7346B48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048C0F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COMPRENSIONE TESTO SCRITTO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7E12AA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9EB6DC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D9EB1E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0E1AC494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F641EC1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FCD5D6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A4592C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FDAC13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BF2C7F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6F35614C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3F41D56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162F3B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PRODUZIONE ORALE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1EACBE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D5EBB5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C0742B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0E841527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DE28BFB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210144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3A4287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17110E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F62206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2C31D8B2" w14:textId="77777777" w:rsidTr="001463D6">
        <w:trPr>
          <w:trHeight w:val="52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C2C2BE4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9CC8E8" w14:textId="77777777" w:rsidR="005576B2" w:rsidRPr="00504EF2" w:rsidRDefault="005576B2" w:rsidP="00167EA3">
            <w:pPr>
              <w:widowControl w:val="0"/>
              <w:tabs>
                <w:tab w:val="left" w:pos="900"/>
              </w:tabs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PRODUZIONE SCRITTA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D44885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EEE0CC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32BAB7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0CBBF2EB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52F2D1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3A00B5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Uso del lessico specialistico/ di settore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3A1637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731C90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1B9F53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6ADC545A" w14:textId="77777777" w:rsidTr="001463D6">
        <w:trPr>
          <w:jc w:val="center"/>
        </w:trPr>
        <w:tc>
          <w:tcPr>
            <w:tcW w:w="10385" w:type="dxa"/>
            <w:gridSpan w:val="7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2162EAF4" w14:textId="77777777" w:rsidR="005576B2" w:rsidRPr="00504EF2" w:rsidRDefault="005576B2" w:rsidP="00167EA3">
            <w:pPr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USO DEL COMPUTER</w:t>
            </w:r>
          </w:p>
        </w:tc>
      </w:tr>
      <w:tr w:rsidR="005576B2" w:rsidRPr="00504EF2" w14:paraId="434ADE86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19CE600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b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3057A8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COMPRENSIONE ORALE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9F90B7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NULLO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7F774D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INIZIALE</w:t>
            </w: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108F01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PARZIALE</w:t>
            </w:r>
          </w:p>
        </w:tc>
      </w:tr>
      <w:tr w:rsidR="005576B2" w:rsidRPr="00504EF2" w14:paraId="3B63DDD8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A478742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b/>
                <w:sz w:val="22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1CBAE2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3A23A8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76964E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7129F8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4C5E93E3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1427DA4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DAABB5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COMPRENSIONE TESTO SCRITTO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FA2242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012BBE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F81C32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3A02DD17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5C509E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8D9F7A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2C029B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6CD4BF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2A4E18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7B8D7887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AE88430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23EE31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PRODUZIONE ORALE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75B5F4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D2178C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DE41C2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7DB21D92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D55D710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28831C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3AC494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9441D2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AE103F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64321E0F" w14:textId="77777777" w:rsidTr="001463D6">
        <w:trPr>
          <w:trHeight w:val="52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5255E54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A092C1" w14:textId="77777777" w:rsidR="005576B2" w:rsidRPr="00504EF2" w:rsidRDefault="005576B2" w:rsidP="00167EA3">
            <w:pPr>
              <w:widowControl w:val="0"/>
              <w:tabs>
                <w:tab w:val="left" w:pos="900"/>
              </w:tabs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PRODUZIONE SCRITTA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2AF8F1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9CEEBA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7EF963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37A6C2AA" w14:textId="77777777" w:rsidTr="001463D6">
        <w:trPr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B81025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504E75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Uso del lessico specialistico/ di settore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DEB173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4A658B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263407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1463D6" w:rsidRPr="00504EF2" w14:paraId="2EDC5E5F" w14:textId="77777777" w:rsidTr="00682A69">
        <w:trPr>
          <w:jc w:val="center"/>
        </w:trPr>
        <w:tc>
          <w:tcPr>
            <w:tcW w:w="4573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  <w:vAlign w:val="center"/>
          </w:tcPr>
          <w:p w14:paraId="35FD3315" w14:textId="30A7AADD" w:rsidR="001463D6" w:rsidRPr="00504EF2" w:rsidRDefault="001463D6" w:rsidP="001463D6">
            <w:pPr>
              <w:jc w:val="left"/>
              <w:rPr>
                <w:rFonts w:cstheme="minorHAnsi"/>
                <w:b/>
                <w:szCs w:val="24"/>
              </w:rPr>
            </w:pPr>
            <w:r w:rsidRPr="00504EF2">
              <w:rPr>
                <w:rFonts w:cstheme="minorHAnsi"/>
                <w:b/>
              </w:rPr>
              <w:t xml:space="preserve">LINGUE STRANIERE: </w:t>
            </w:r>
            <w:r w:rsidRPr="00504EF2">
              <w:rPr>
                <w:rFonts w:cstheme="minorHAnsi"/>
                <w:b/>
                <w:szCs w:val="24"/>
              </w:rPr>
              <w:t xml:space="preserve">___________________ </w:t>
            </w:r>
            <w:r w:rsidRPr="00504EF2">
              <w:rPr>
                <w:rFonts w:cstheme="minorHAnsi"/>
                <w:b/>
                <w:sz w:val="20"/>
                <w:szCs w:val="20"/>
              </w:rPr>
              <w:t>(</w:t>
            </w:r>
            <w:r w:rsidRPr="00504EF2">
              <w:rPr>
                <w:rFonts w:cstheme="minorHAnsi"/>
                <w:i/>
                <w:sz w:val="20"/>
                <w:szCs w:val="20"/>
              </w:rPr>
              <w:t>specificare</w:t>
            </w:r>
            <w:r w:rsidRPr="00504EF2">
              <w:rPr>
                <w:rFonts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5812" w:type="dxa"/>
            <w:gridSpan w:val="4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2D764FB3" w14:textId="77777777" w:rsidR="001463D6" w:rsidRPr="00504EF2" w:rsidRDefault="001463D6" w:rsidP="00167EA3">
            <w:pPr>
              <w:rPr>
                <w:rFonts w:cstheme="minorHAnsi"/>
              </w:rPr>
            </w:pPr>
          </w:p>
        </w:tc>
      </w:tr>
      <w:tr w:rsidR="005576B2" w:rsidRPr="00504EF2" w14:paraId="65F3C1D6" w14:textId="77777777" w:rsidTr="001463D6">
        <w:trPr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71D1BE8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C4725E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b/>
              </w:rPr>
            </w:pPr>
            <w:bookmarkStart w:id="4" w:name="_1fob9te" w:colFirst="0" w:colLast="0"/>
            <w:bookmarkEnd w:id="4"/>
            <w:r w:rsidRPr="00504EF2">
              <w:rPr>
                <w:rFonts w:cstheme="minorHAnsi"/>
                <w:b/>
              </w:rPr>
              <w:t>COMPRENSIONE ORALE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6446E2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NULLO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00118F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INIZIALE</w:t>
            </w: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AE8365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PARZIALE</w:t>
            </w:r>
          </w:p>
        </w:tc>
      </w:tr>
      <w:tr w:rsidR="005576B2" w:rsidRPr="00504EF2" w14:paraId="76A6D2A0" w14:textId="77777777" w:rsidTr="001463D6">
        <w:trPr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3600A3B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b/>
                <w:sz w:val="22"/>
              </w:rPr>
            </w:pPr>
          </w:p>
        </w:tc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754AF5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quotidiano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C96474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1FB2F8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21C59C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0B6D382E" w14:textId="77777777" w:rsidTr="001463D6">
        <w:trPr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8EB45F9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E8596A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BB305F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3B5F89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CCFF5C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177387F5" w14:textId="77777777" w:rsidTr="001463D6">
        <w:trPr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810E252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C76B09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COMPRENSIONE TESTO SCRITTO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620CDE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9456E6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D67C83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35E1A2D0" w14:textId="77777777" w:rsidTr="001463D6">
        <w:trPr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3377BA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84FD7A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u w:val="single"/>
              </w:rPr>
            </w:pPr>
            <w:r w:rsidRPr="00504EF2">
              <w:rPr>
                <w:rFonts w:cstheme="minorHAnsi"/>
              </w:rPr>
              <w:t>Linguaggio quotidiano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FD022A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490515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54F255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68E7A07D" w14:textId="77777777" w:rsidTr="001463D6">
        <w:trPr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C2FC9AD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58A998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6F0B74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1735CF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7829C8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1EA3B43B" w14:textId="77777777" w:rsidTr="001463D6">
        <w:trPr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904DC84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8C6627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PRODUZIONE ORALE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37DAD5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D2F01A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51DD4D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474E37D9" w14:textId="77777777" w:rsidTr="001463D6">
        <w:trPr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9460C6F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57BF5C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quotidiano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551FBD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AF5E0B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B7914E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77AD26EB" w14:textId="77777777" w:rsidTr="001463D6">
        <w:trPr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EC169DC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06D138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95494F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2A07D5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7B4FB1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17A2FE48" w14:textId="77777777" w:rsidTr="001463D6">
        <w:trPr>
          <w:trHeight w:val="52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BAFB9C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535B6D" w14:textId="77777777" w:rsidR="005576B2" w:rsidRPr="00504EF2" w:rsidRDefault="005576B2" w:rsidP="00167EA3">
            <w:pPr>
              <w:widowControl w:val="0"/>
              <w:tabs>
                <w:tab w:val="left" w:pos="900"/>
              </w:tabs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PRODUZIONE SCRITTA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E73093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3F584A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2ABD0B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507F3EC6" w14:textId="77777777" w:rsidTr="001463D6">
        <w:trPr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01C33D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ABD834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Uso del lessico quotidiano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92152A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42B0AB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8063BD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4816B7F8" w14:textId="77777777" w:rsidTr="001463D6">
        <w:trPr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980819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7B7C94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Uso del lessico specialistico/ di settore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66F6E9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1B0484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88F473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70290546" w14:textId="77777777" w:rsidTr="001463D6">
        <w:trPr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A9C76EB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8AD655" w14:textId="77777777" w:rsidR="005576B2" w:rsidRPr="00504EF2" w:rsidRDefault="005576B2" w:rsidP="00167EA3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Competenze grammaticali/sintattiche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4D673A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7DE892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501456" w14:textId="77777777" w:rsidR="005576B2" w:rsidRPr="00504EF2" w:rsidRDefault="005576B2" w:rsidP="00167EA3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261C742A" w14:textId="77777777" w:rsidTr="001463D6">
        <w:trPr>
          <w:jc w:val="center"/>
        </w:trPr>
        <w:tc>
          <w:tcPr>
            <w:tcW w:w="4573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  <w:vAlign w:val="center"/>
          </w:tcPr>
          <w:p w14:paraId="70BC4D0E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</w:t>
            </w:r>
          </w:p>
        </w:tc>
        <w:tc>
          <w:tcPr>
            <w:tcW w:w="4326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02E51165" w14:textId="77777777" w:rsidR="005576B2" w:rsidRPr="00504EF2" w:rsidRDefault="005576B2" w:rsidP="00167EA3">
            <w:pPr>
              <w:rPr>
                <w:rFonts w:cstheme="minorHAnsi"/>
              </w:rPr>
            </w:pPr>
          </w:p>
        </w:tc>
        <w:tc>
          <w:tcPr>
            <w:tcW w:w="14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28D8F42F" w14:textId="77777777" w:rsidR="005576B2" w:rsidRPr="00504EF2" w:rsidRDefault="005576B2" w:rsidP="00167EA3">
            <w:pPr>
              <w:rPr>
                <w:rFonts w:cstheme="minorHAnsi"/>
              </w:rPr>
            </w:pPr>
          </w:p>
        </w:tc>
      </w:tr>
      <w:tr w:rsidR="005576B2" w:rsidRPr="00504EF2" w14:paraId="037160C7" w14:textId="77777777" w:rsidTr="001463D6">
        <w:trPr>
          <w:jc w:val="center"/>
        </w:trPr>
        <w:tc>
          <w:tcPr>
            <w:tcW w:w="4573" w:type="dxa"/>
            <w:gridSpan w:val="3"/>
            <w:tcBorders>
              <w:top w:val="single" w:sz="8" w:space="0" w:color="808080"/>
              <w:left w:val="single" w:sz="8" w:space="0" w:color="808080"/>
              <w:bottom w:val="single" w:sz="20" w:space="0" w:color="808080"/>
            </w:tcBorders>
            <w:shd w:val="clear" w:color="auto" w:fill="auto"/>
            <w:vAlign w:val="center"/>
          </w:tcPr>
          <w:p w14:paraId="2CA12582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</w:t>
            </w:r>
          </w:p>
        </w:tc>
        <w:tc>
          <w:tcPr>
            <w:tcW w:w="4326" w:type="dxa"/>
            <w:gridSpan w:val="3"/>
            <w:tcBorders>
              <w:top w:val="single" w:sz="8" w:space="0" w:color="808080"/>
              <w:left w:val="single" w:sz="8" w:space="0" w:color="808080"/>
              <w:bottom w:val="single" w:sz="20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3D28B32F" w14:textId="77777777" w:rsidR="005576B2" w:rsidRPr="00504EF2" w:rsidRDefault="005576B2" w:rsidP="00167EA3">
            <w:pPr>
              <w:rPr>
                <w:rFonts w:cstheme="minorHAnsi"/>
              </w:rPr>
            </w:pPr>
          </w:p>
        </w:tc>
        <w:tc>
          <w:tcPr>
            <w:tcW w:w="1486" w:type="dxa"/>
            <w:tcBorders>
              <w:top w:val="single" w:sz="8" w:space="0" w:color="808080"/>
              <w:left w:val="single" w:sz="8" w:space="0" w:color="808080"/>
              <w:bottom w:val="single" w:sz="20" w:space="0" w:color="808080"/>
              <w:right w:val="single" w:sz="8" w:space="0" w:color="808080"/>
            </w:tcBorders>
            <w:vAlign w:val="center"/>
          </w:tcPr>
          <w:p w14:paraId="5D6EEC70" w14:textId="77777777" w:rsidR="005576B2" w:rsidRPr="00504EF2" w:rsidRDefault="005576B2" w:rsidP="00167EA3">
            <w:pPr>
              <w:rPr>
                <w:rFonts w:cstheme="minorHAnsi"/>
              </w:rPr>
            </w:pPr>
          </w:p>
        </w:tc>
      </w:tr>
    </w:tbl>
    <w:p w14:paraId="2F9A6ED6" w14:textId="77777777" w:rsidR="005576B2" w:rsidRPr="00504EF2" w:rsidRDefault="005576B2" w:rsidP="005576B2">
      <w:pPr>
        <w:rPr>
          <w:rFonts w:cstheme="minorHAnsi"/>
        </w:rPr>
      </w:pPr>
    </w:p>
    <w:p w14:paraId="529AD897" w14:textId="77777777" w:rsidR="005576B2" w:rsidRPr="00504EF2" w:rsidRDefault="005576B2" w:rsidP="005576B2">
      <w:pPr>
        <w:rPr>
          <w:rFonts w:cstheme="minorHAnsi"/>
        </w:rPr>
      </w:pPr>
    </w:p>
    <w:p w14:paraId="1973F253" w14:textId="77777777" w:rsidR="005576B2" w:rsidRPr="00504EF2" w:rsidRDefault="005576B2" w:rsidP="005576B2">
      <w:pPr>
        <w:rPr>
          <w:rFonts w:cstheme="minorHAnsi"/>
        </w:rPr>
      </w:pPr>
    </w:p>
    <w:p w14:paraId="102408FC" w14:textId="606E0EE9" w:rsidR="005576B2" w:rsidRPr="00504EF2" w:rsidRDefault="005576B2" w:rsidP="001463D6">
      <w:pPr>
        <w:pStyle w:val="Paragrafoelenco"/>
        <w:numPr>
          <w:ilvl w:val="0"/>
          <w:numId w:val="11"/>
        </w:numPr>
        <w:rPr>
          <w:rFonts w:asciiTheme="minorHAnsi" w:hAnsiTheme="minorHAnsi" w:cstheme="minorHAnsi"/>
          <w:b/>
          <w:sz w:val="28"/>
          <w:szCs w:val="28"/>
        </w:rPr>
      </w:pPr>
      <w:r w:rsidRPr="00504EF2">
        <w:rPr>
          <w:rFonts w:asciiTheme="minorHAnsi" w:hAnsiTheme="minorHAnsi" w:cstheme="minorHAnsi"/>
          <w:b/>
          <w:sz w:val="28"/>
          <w:szCs w:val="28"/>
        </w:rPr>
        <w:t xml:space="preserve">COMPETENZE RELAZIONALI </w:t>
      </w:r>
    </w:p>
    <w:p w14:paraId="5179732D" w14:textId="77777777" w:rsidR="005576B2" w:rsidRPr="00504EF2" w:rsidRDefault="005576B2" w:rsidP="005576B2">
      <w:pPr>
        <w:rPr>
          <w:rFonts w:cstheme="minorHAnsi"/>
        </w:rPr>
      </w:pPr>
    </w:p>
    <w:p w14:paraId="3B447810" w14:textId="698BB358" w:rsidR="005576B2" w:rsidRPr="00504EF2" w:rsidRDefault="005576B2" w:rsidP="00504EF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cstheme="minorHAnsi"/>
          <w:color w:val="000000"/>
          <w:szCs w:val="24"/>
        </w:rPr>
      </w:pPr>
      <w:r w:rsidRPr="00504EF2">
        <w:rPr>
          <w:rFonts w:eastAsia="Arial" w:cstheme="minorHAnsi"/>
          <w:color w:val="000000"/>
          <w:szCs w:val="24"/>
        </w:rPr>
        <w:t xml:space="preserve">Buona la disponibilità verso insegnanti e compagni, considerata la difficoltà di comunicare: </w:t>
      </w:r>
      <w:r w:rsidRPr="00504EF2">
        <w:rPr>
          <w:rFonts w:eastAsia="Arial" w:cstheme="minorHAnsi"/>
          <w:i/>
          <w:color w:val="000000"/>
          <w:sz w:val="20"/>
          <w:szCs w:val="20"/>
        </w:rPr>
        <w:t xml:space="preserve">(segnare con </w:t>
      </w:r>
      <w:r w:rsidRPr="00504EF2">
        <w:rPr>
          <w:rFonts w:eastAsia="Arial" w:cstheme="minorHAnsi"/>
          <w:b/>
          <w:i/>
          <w:color w:val="000000"/>
          <w:sz w:val="20"/>
          <w:szCs w:val="20"/>
        </w:rPr>
        <w:t>x</w:t>
      </w:r>
      <w:r w:rsidRPr="00504EF2">
        <w:rPr>
          <w:rFonts w:eastAsia="Arial" w:cstheme="minorHAnsi"/>
          <w:i/>
          <w:color w:val="000000"/>
          <w:sz w:val="20"/>
          <w:szCs w:val="20"/>
        </w:rPr>
        <w:t xml:space="preserve"> se rilevata)</w:t>
      </w:r>
    </w:p>
    <w:p w14:paraId="4CBEDB2C" w14:textId="77777777" w:rsidR="005576B2" w:rsidRPr="00504EF2" w:rsidRDefault="005576B2" w:rsidP="005576B2">
      <w:pPr>
        <w:ind w:left="720"/>
        <w:rPr>
          <w:rFonts w:cstheme="minorHAnsi"/>
          <w:szCs w:val="24"/>
        </w:rPr>
      </w:pPr>
    </w:p>
    <w:p w14:paraId="50EB0D43" w14:textId="77777777" w:rsidR="005576B2" w:rsidRPr="00504EF2" w:rsidRDefault="005576B2" w:rsidP="00504EF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cstheme="minorHAnsi"/>
          <w:color w:val="000000"/>
          <w:szCs w:val="24"/>
        </w:rPr>
      </w:pPr>
      <w:r w:rsidRPr="00504EF2">
        <w:rPr>
          <w:rFonts w:eastAsia="Arial" w:cstheme="minorHAnsi"/>
          <w:color w:val="000000"/>
          <w:szCs w:val="24"/>
        </w:rPr>
        <w:t xml:space="preserve">Eventuali interessi culturali (sport, volontariato/arte…): </w:t>
      </w:r>
    </w:p>
    <w:p w14:paraId="64689ADB" w14:textId="77777777" w:rsidR="005576B2" w:rsidRPr="00504EF2" w:rsidRDefault="005576B2" w:rsidP="005576B2">
      <w:pPr>
        <w:rPr>
          <w:rFonts w:cstheme="minorHAnsi"/>
          <w:szCs w:val="24"/>
        </w:rPr>
      </w:pPr>
      <w:bookmarkStart w:id="5" w:name="_3znysh7" w:colFirst="0" w:colLast="0"/>
      <w:bookmarkEnd w:id="5"/>
      <w:r w:rsidRPr="00504EF2">
        <w:rPr>
          <w:rFonts w:cstheme="minorHAnsi"/>
          <w:szCs w:val="24"/>
        </w:rPr>
        <w:t>________________________________________________________________________________</w:t>
      </w:r>
    </w:p>
    <w:p w14:paraId="1C09A365" w14:textId="77777777" w:rsidR="005576B2" w:rsidRPr="00504EF2" w:rsidRDefault="005576B2" w:rsidP="005576B2">
      <w:pPr>
        <w:rPr>
          <w:rFonts w:cstheme="minorHAnsi"/>
          <w:szCs w:val="24"/>
        </w:rPr>
      </w:pPr>
      <w:r w:rsidRPr="00504EF2">
        <w:rPr>
          <w:rFonts w:cstheme="minorHAnsi"/>
          <w:szCs w:val="24"/>
        </w:rPr>
        <w:t>________________________________________________________________________________</w:t>
      </w:r>
    </w:p>
    <w:p w14:paraId="38CE1962" w14:textId="77777777" w:rsidR="005576B2" w:rsidRPr="00504EF2" w:rsidRDefault="005576B2" w:rsidP="005576B2">
      <w:pPr>
        <w:rPr>
          <w:rFonts w:cstheme="minorHAnsi"/>
          <w:szCs w:val="24"/>
        </w:rPr>
      </w:pPr>
      <w:r w:rsidRPr="00504EF2">
        <w:rPr>
          <w:rFonts w:cstheme="minorHAnsi"/>
          <w:szCs w:val="24"/>
        </w:rPr>
        <w:t>________________________________________________________________________________</w:t>
      </w:r>
    </w:p>
    <w:p w14:paraId="55B08736" w14:textId="77777777" w:rsidR="005576B2" w:rsidRPr="00504EF2" w:rsidRDefault="005576B2" w:rsidP="005576B2">
      <w:pPr>
        <w:rPr>
          <w:rFonts w:cstheme="minorHAnsi"/>
          <w:szCs w:val="24"/>
        </w:rPr>
      </w:pPr>
    </w:p>
    <w:p w14:paraId="6485267D" w14:textId="77777777" w:rsidR="005576B2" w:rsidRPr="00504EF2" w:rsidRDefault="005576B2" w:rsidP="005576B2">
      <w:pPr>
        <w:rPr>
          <w:rFonts w:cstheme="minorHAnsi"/>
          <w:szCs w:val="24"/>
        </w:rPr>
      </w:pPr>
    </w:p>
    <w:p w14:paraId="63227D06" w14:textId="77777777" w:rsidR="005576B2" w:rsidRPr="00504EF2" w:rsidRDefault="005576B2" w:rsidP="005576B2">
      <w:pPr>
        <w:rPr>
          <w:rFonts w:cstheme="minorHAnsi"/>
        </w:rPr>
      </w:pPr>
      <w:r w:rsidRPr="00504EF2">
        <w:rPr>
          <w:rFonts w:cstheme="minorHAnsi"/>
        </w:rPr>
        <w:t>Il Consiglio di classe, tenuto conto della situazione di partenza, propone un intervento personalizzato nei contenuti e nei tempi, allo scopo di permettere all’alunno/a di raggiungere gli obiettivi prefissati nelle singole discipline nel corso del ______ anno, secondo le indicazioni del Collegio dei Docenti.</w:t>
      </w:r>
      <w:r w:rsidRPr="00504EF2">
        <w:rPr>
          <w:rFonts w:cstheme="minorHAnsi"/>
          <w:noProof/>
          <w:lang w:eastAsia="it-IT"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 wp14:anchorId="460D06D3" wp14:editId="7CCBADE8">
                <wp:simplePos x="0" y="0"/>
                <wp:positionH relativeFrom="column">
                  <wp:posOffset>4394200</wp:posOffset>
                </wp:positionH>
                <wp:positionV relativeFrom="paragraph">
                  <wp:posOffset>546100</wp:posOffset>
                </wp:positionV>
                <wp:extent cx="41275" cy="33655"/>
                <wp:effectExtent l="0" t="0" r="0" b="0"/>
                <wp:wrapNone/>
                <wp:docPr id="1365013280" name="Gruppo 1365013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" cy="33655"/>
                          <a:chOff x="5325350" y="3763150"/>
                          <a:chExt cx="40675" cy="33050"/>
                        </a:xfrm>
                      </wpg:grpSpPr>
                      <wpg:grpSp>
                        <wpg:cNvPr id="413898495" name="Gruppo 413898495"/>
                        <wpg:cNvGrpSpPr/>
                        <wpg:grpSpPr>
                          <a:xfrm>
                            <a:off x="5325363" y="3763173"/>
                            <a:ext cx="40640" cy="33020"/>
                            <a:chOff x="8056" y="867"/>
                            <a:chExt cx="64" cy="52"/>
                          </a:xfrm>
                        </wpg:grpSpPr>
                        <wps:wsp>
                          <wps:cNvPr id="1039944192" name="Rettangolo 1039944192"/>
                          <wps:cNvSpPr/>
                          <wps:spPr>
                            <a:xfrm>
                              <a:off x="8056" y="867"/>
                              <a:ext cx="50" cy="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B5C7C41" w14:textId="77777777" w:rsidR="005576B2" w:rsidRDefault="005576B2" w:rsidP="005576B2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408073878" name="Gruppo 408073878"/>
                          <wpg:cNvGrpSpPr/>
                          <wpg:grpSpPr>
                            <a:xfrm>
                              <a:off x="8065" y="867"/>
                              <a:ext cx="55" cy="52"/>
                              <a:chOff x="8065" y="867"/>
                              <a:chExt cx="55" cy="52"/>
                            </a:xfrm>
                          </wpg:grpSpPr>
                          <wps:wsp>
                            <wps:cNvPr id="874863468" name="Figura a mano libera: forma 874863468"/>
                            <wps:cNvSpPr/>
                            <wps:spPr>
                              <a:xfrm>
                                <a:off x="8065" y="867"/>
                                <a:ext cx="55" cy="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8" h="43" extrusionOk="0">
                                    <a:moveTo>
                                      <a:pt x="46" y="28"/>
                                    </a:moveTo>
                                    <a:lnTo>
                                      <a:pt x="40" y="28"/>
                                    </a:lnTo>
                                    <a:lnTo>
                                      <a:pt x="33" y="31"/>
                                    </a:lnTo>
                                    <a:lnTo>
                                      <a:pt x="29" y="38"/>
                                    </a:lnTo>
                                    <a:lnTo>
                                      <a:pt x="33" y="43"/>
                                    </a:lnTo>
                                    <a:lnTo>
                                      <a:pt x="48" y="33"/>
                                    </a:lnTo>
                                    <a:lnTo>
                                      <a:pt x="46" y="28"/>
                                    </a:lnTo>
                                  </a:path>
                                </a:pathLst>
                              </a:custGeom>
                              <a:solidFill>
                                <a:srgbClr val="FAA61A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56626288" name="Figura a mano libera: forma 1456626288"/>
                            <wps:cNvSpPr/>
                            <wps:spPr>
                              <a:xfrm>
                                <a:off x="8065" y="867"/>
                                <a:ext cx="55" cy="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8" h="43" extrusionOk="0">
                                    <a:moveTo>
                                      <a:pt x="17" y="0"/>
                                    </a:moveTo>
                                    <a:lnTo>
                                      <a:pt x="11" y="1"/>
                                    </a:lnTo>
                                    <a:lnTo>
                                      <a:pt x="4" y="9"/>
                                    </a:lnTo>
                                    <a:lnTo>
                                      <a:pt x="0" y="18"/>
                                    </a:lnTo>
                                    <a:lnTo>
                                      <a:pt x="14" y="28"/>
                                    </a:lnTo>
                                    <a:lnTo>
                                      <a:pt x="35" y="29"/>
                                    </a:lnTo>
                                    <a:lnTo>
                                      <a:pt x="37" y="29"/>
                                    </a:lnTo>
                                    <a:lnTo>
                                      <a:pt x="38" y="28"/>
                                    </a:lnTo>
                                    <a:lnTo>
                                      <a:pt x="40" y="28"/>
                                    </a:lnTo>
                                    <a:lnTo>
                                      <a:pt x="46" y="28"/>
                                    </a:lnTo>
                                    <a:lnTo>
                                      <a:pt x="44" y="20"/>
                                    </a:lnTo>
                                    <a:lnTo>
                                      <a:pt x="42" y="14"/>
                                    </a:lnTo>
                                    <a:lnTo>
                                      <a:pt x="16" y="14"/>
                                    </a:lnTo>
                                    <a:lnTo>
                                      <a:pt x="16" y="4"/>
                                    </a:lnTo>
                                    <a:lnTo>
                                      <a:pt x="17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AA61A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117019678" name="Figura a mano libera: forma 1117019678"/>
                            <wps:cNvSpPr/>
                            <wps:spPr>
                              <a:xfrm>
                                <a:off x="8065" y="867"/>
                                <a:ext cx="55" cy="5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8" h="43" extrusionOk="0">
                                    <a:moveTo>
                                      <a:pt x="41" y="7"/>
                                    </a:moveTo>
                                    <a:lnTo>
                                      <a:pt x="23" y="10"/>
                                    </a:lnTo>
                                    <a:lnTo>
                                      <a:pt x="20" y="12"/>
                                    </a:lnTo>
                                    <a:lnTo>
                                      <a:pt x="16" y="14"/>
                                    </a:lnTo>
                                    <a:lnTo>
                                      <a:pt x="42" y="14"/>
                                    </a:lnTo>
                                    <a:lnTo>
                                      <a:pt x="41" y="7"/>
                                    </a:lnTo>
                                  </a:path>
                                </a:pathLst>
                              </a:custGeom>
                              <a:solidFill>
                                <a:srgbClr val="FAA61A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s:wsp>
                          <wps:cNvPr id="1771847553" name="Figura a mano libera: forma 1771847553"/>
                          <wps:cNvSpPr/>
                          <wps:spPr>
                            <a:xfrm>
                              <a:off x="8056" y="880"/>
                              <a:ext cx="18" cy="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" h="20" extrusionOk="0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" y="9"/>
                                  </a:lnTo>
                                  <a:lnTo>
                                    <a:pt x="5" y="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AA61A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60D06D3" id="Gruppo 1365013280" o:spid="_x0000_s1027" style="position:absolute;left:0;text-align:left;margin-left:346pt;margin-top:43pt;width:3.25pt;height:2.65pt;z-index:251659264;mso-wrap-distance-left:0;mso-wrap-distance-right:0;mso-position-horizontal-relative:text;mso-position-vertical-relative:text" coordorigin="53253,37631" coordsize="406,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">
                <v:group id="Gruppo 413898495" o:spid="_x0000_s1028" style="position:absolute;left:53253;top:37631;width:407;height:330" coordorigin="8056,867" coordsize="64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">
                  <v:rect id="Rettangolo 1039944192" o:spid="_x0000_s1029" style="position:absolute;left:8056;top:867;width:50;height: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5B5C7C41" w14:textId="77777777" w:rsidR="005576B2" w:rsidRDefault="005576B2" w:rsidP="005576B2">
                          <w:pPr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Gruppo 408073878" o:spid="_x0000_s1030" style="position:absolute;left:8065;top:867;width:55;height:52" coordorigin="8065,867" coordsize="55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">
                    <v:shape id="Figura a mano libera: forma 874863468" o:spid="_x0000_s1031" style="position:absolute;left:8065;top:867;width:55;height:52;visibility:visible;mso-wrap-style:square;v-text-anchor:middle" coordsize="48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" path="m46,28r-6,l33,31r-4,7l33,43,48,33,46,28e" fillcolor="#faa61a" stroked="f">
                      <v:path arrowok="t" o:extrusionok="f"/>
                    </v:shape>
                    <v:shape id="Figura a mano libera: forma 1456626288" o:spid="_x0000_s1032" style="position:absolute;left:8065;top:867;width:55;height:52;visibility:visible;mso-wrap-style:square;v-text-anchor:middle" coordsize="48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" path="m17,l11,1,4,9,,18,14,28r21,1l37,29r1,-1l40,28r6,l44,20,42,14r-26,l16,4,17,e" fillcolor="#faa61a" stroked="f">
                      <v:path arrowok="t" o:extrusionok="f"/>
                    </v:shape>
                    <v:shape id="Figura a mano libera: forma 1117019678" o:spid="_x0000_s1033" style="position:absolute;left:8065;top:867;width:55;height:52;visibility:visible;mso-wrap-style:square;v-text-anchor:middle" coordsize="48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" path="m41,7l23,10r-3,2l16,14r26,l41,7e" fillcolor="#faa61a" stroked="f">
                      <v:path arrowok="t" o:extrusionok="f"/>
                    </v:shape>
                  </v:group>
                  <v:shape id="Figura a mano libera: forma 1771847553" o:spid="_x0000_s1034" style="position:absolute;left:8056;top:880;width:18;height:20;visibility:visible;mso-wrap-style:square;v-text-anchor:middle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" path="m,l,,3,9,5,7,,e" fillcolor="#faa61a" stroked="f">
                    <v:path arrowok="t" o:extrusionok="f"/>
                  </v:shape>
                </v:group>
              </v:group>
            </w:pict>
          </mc:Fallback>
        </mc:AlternateContent>
      </w:r>
    </w:p>
    <w:p w14:paraId="3D23336F" w14:textId="77777777" w:rsidR="005576B2" w:rsidRPr="00504EF2" w:rsidRDefault="005576B2" w:rsidP="005576B2">
      <w:pPr>
        <w:rPr>
          <w:rFonts w:cstheme="minorHAnsi"/>
        </w:rPr>
      </w:pPr>
    </w:p>
    <w:p w14:paraId="0A790484" w14:textId="77777777" w:rsidR="005576B2" w:rsidRPr="00504EF2" w:rsidRDefault="005576B2" w:rsidP="005576B2">
      <w:pPr>
        <w:rPr>
          <w:rFonts w:cstheme="minorHAnsi"/>
        </w:rPr>
      </w:pPr>
    </w:p>
    <w:tbl>
      <w:tblPr>
        <w:tblW w:w="9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5386"/>
        <w:gridCol w:w="2323"/>
      </w:tblGrid>
      <w:tr w:rsidR="005576B2" w:rsidRPr="00504EF2" w14:paraId="364E57A5" w14:textId="77777777" w:rsidTr="00E52C0D">
        <w:trPr>
          <w:jc w:val="center"/>
        </w:trPr>
        <w:tc>
          <w:tcPr>
            <w:tcW w:w="2235" w:type="dxa"/>
            <w:vMerge w:val="restart"/>
            <w:shd w:val="clear" w:color="auto" w:fill="auto"/>
            <w:vAlign w:val="center"/>
          </w:tcPr>
          <w:p w14:paraId="5FAEF19A" w14:textId="77777777" w:rsidR="005576B2" w:rsidRPr="00504EF2" w:rsidRDefault="005576B2" w:rsidP="00504EF2">
            <w:pPr>
              <w:jc w:val="left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Obiettivi trasversali del CdC</w:t>
            </w:r>
          </w:p>
          <w:p w14:paraId="55777CE2" w14:textId="77777777" w:rsidR="005576B2" w:rsidRPr="00504EF2" w:rsidRDefault="005576B2" w:rsidP="00504EF2">
            <w:pPr>
              <w:jc w:val="left"/>
              <w:rPr>
                <w:rFonts w:cstheme="minorHAnsi"/>
                <w:b/>
              </w:rPr>
            </w:pPr>
          </w:p>
          <w:p w14:paraId="63FEBF12" w14:textId="77777777" w:rsidR="005576B2" w:rsidRPr="00504EF2" w:rsidRDefault="005576B2" w:rsidP="00504EF2">
            <w:pPr>
              <w:widowControl w:val="0"/>
              <w:ind w:right="-51"/>
              <w:jc w:val="left"/>
              <w:rPr>
                <w:rFonts w:cstheme="minorHAnsi"/>
                <w:sz w:val="22"/>
              </w:rPr>
            </w:pPr>
          </w:p>
          <w:p w14:paraId="3EF4EEA1" w14:textId="77777777" w:rsidR="005576B2" w:rsidRPr="00504EF2" w:rsidRDefault="005576B2" w:rsidP="00504EF2">
            <w:pPr>
              <w:widowControl w:val="0"/>
              <w:ind w:right="-51"/>
              <w:jc w:val="left"/>
              <w:rPr>
                <w:rFonts w:cstheme="minorHAnsi"/>
                <w:sz w:val="22"/>
              </w:rPr>
            </w:pPr>
            <w:r w:rsidRPr="00504EF2">
              <w:rPr>
                <w:rFonts w:cstheme="minorHAnsi"/>
                <w:sz w:val="22"/>
              </w:rPr>
              <w:t>Promuovere la relazione all’interno della classe di appartenenza dello studente</w:t>
            </w:r>
          </w:p>
          <w:p w14:paraId="55736F34" w14:textId="77777777" w:rsidR="005576B2" w:rsidRPr="00504EF2" w:rsidRDefault="005576B2" w:rsidP="00504EF2">
            <w:pPr>
              <w:widowControl w:val="0"/>
              <w:ind w:right="-51"/>
              <w:jc w:val="left"/>
              <w:rPr>
                <w:rFonts w:cstheme="minorHAnsi"/>
                <w:sz w:val="22"/>
              </w:rPr>
            </w:pPr>
          </w:p>
          <w:p w14:paraId="487DFA21" w14:textId="77777777" w:rsidR="005576B2" w:rsidRPr="00504EF2" w:rsidRDefault="005576B2" w:rsidP="00504EF2">
            <w:pPr>
              <w:widowControl w:val="0"/>
              <w:ind w:right="-12"/>
              <w:jc w:val="left"/>
              <w:rPr>
                <w:rFonts w:cstheme="minorHAnsi"/>
                <w:sz w:val="22"/>
              </w:rPr>
            </w:pPr>
            <w:r w:rsidRPr="00504EF2">
              <w:rPr>
                <w:rFonts w:cstheme="minorHAnsi"/>
                <w:sz w:val="22"/>
              </w:rPr>
              <w:t>Valorizzare l’identità culturale e favorire lo scambio e il confronto delle esperienze anche in ambito disciplinare</w:t>
            </w:r>
          </w:p>
          <w:p w14:paraId="23F18E78" w14:textId="77777777" w:rsidR="005576B2" w:rsidRPr="00504EF2" w:rsidRDefault="005576B2" w:rsidP="00504EF2">
            <w:pPr>
              <w:widowControl w:val="0"/>
              <w:ind w:right="-51"/>
              <w:jc w:val="left"/>
              <w:rPr>
                <w:rFonts w:cstheme="minorHAnsi"/>
                <w:sz w:val="22"/>
              </w:rPr>
            </w:pPr>
          </w:p>
          <w:p w14:paraId="04F35A34" w14:textId="77777777" w:rsidR="005576B2" w:rsidRPr="00504EF2" w:rsidRDefault="005576B2" w:rsidP="00504EF2">
            <w:pPr>
              <w:widowControl w:val="0"/>
              <w:ind w:right="228"/>
              <w:jc w:val="left"/>
              <w:rPr>
                <w:rFonts w:cstheme="minorHAnsi"/>
                <w:sz w:val="22"/>
              </w:rPr>
            </w:pPr>
            <w:r w:rsidRPr="00504EF2">
              <w:rPr>
                <w:rFonts w:cstheme="minorHAnsi"/>
                <w:sz w:val="22"/>
              </w:rPr>
              <w:t xml:space="preserve">Fornire gli strumenti linguistici </w:t>
            </w:r>
            <w:r w:rsidRPr="00504EF2">
              <w:rPr>
                <w:rFonts w:cstheme="minorHAnsi"/>
                <w:sz w:val="22"/>
              </w:rPr>
              <w:lastRenderedPageBreak/>
              <w:t>di base per un successo formativo.</w:t>
            </w:r>
          </w:p>
          <w:p w14:paraId="06D830BF" w14:textId="77777777" w:rsidR="005576B2" w:rsidRPr="00504EF2" w:rsidRDefault="005576B2" w:rsidP="00504EF2">
            <w:pPr>
              <w:widowControl w:val="0"/>
              <w:ind w:right="-51"/>
              <w:jc w:val="left"/>
              <w:rPr>
                <w:rFonts w:cstheme="minorHAnsi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2ED2B72D" w14:textId="77777777" w:rsidR="005576B2" w:rsidRPr="00504EF2" w:rsidRDefault="005576B2" w:rsidP="00167EA3">
            <w:pPr>
              <w:widowControl w:val="0"/>
              <w:spacing w:line="360" w:lineRule="auto"/>
              <w:ind w:left="33" w:right="175"/>
              <w:rPr>
                <w:rFonts w:cstheme="minorHAnsi"/>
              </w:rPr>
            </w:pPr>
            <w:r w:rsidRPr="00504EF2">
              <w:rPr>
                <w:rFonts w:cstheme="minorHAnsi"/>
                <w:b/>
              </w:rPr>
              <w:lastRenderedPageBreak/>
              <w:t>Obiettivi disciplinari raggiungibili nel corso del _____________ (</w:t>
            </w:r>
            <w:r w:rsidRPr="00504EF2">
              <w:rPr>
                <w:rFonts w:cstheme="minorHAnsi"/>
                <w:b/>
                <w:i/>
              </w:rPr>
              <w:t>1° anno/1° biennio/3°anno/…</w:t>
            </w:r>
            <w:r w:rsidRPr="00504EF2">
              <w:rPr>
                <w:rFonts w:cstheme="minorHAnsi"/>
                <w:b/>
              </w:rPr>
              <w:t xml:space="preserve">) </w:t>
            </w:r>
          </w:p>
          <w:p w14:paraId="64C9FE21" w14:textId="77777777" w:rsidR="005576B2" w:rsidRPr="00504EF2" w:rsidRDefault="005576B2" w:rsidP="00167EA3">
            <w:pPr>
              <w:widowControl w:val="0"/>
              <w:ind w:left="33" w:right="175"/>
              <w:rPr>
                <w:rFonts w:cstheme="minorHAnsi"/>
              </w:rPr>
            </w:pPr>
          </w:p>
          <w:p w14:paraId="34272E73" w14:textId="77777777" w:rsidR="005576B2" w:rsidRPr="00E52C0D" w:rsidRDefault="005576B2" w:rsidP="00167EA3">
            <w:pPr>
              <w:widowControl w:val="0"/>
              <w:ind w:right="175"/>
              <w:rPr>
                <w:rFonts w:cstheme="minorHAnsi"/>
                <w:i/>
                <w:iCs/>
              </w:rPr>
            </w:pPr>
            <w:r w:rsidRPr="00E52C0D">
              <w:rPr>
                <w:rFonts w:cstheme="minorHAnsi"/>
                <w:i/>
                <w:iCs/>
                <w:sz w:val="20"/>
                <w:szCs w:val="20"/>
              </w:rPr>
              <w:t>*per gli obiettivi minimi si rimanda ai piani di lavoro dei singoli docenti</w:t>
            </w:r>
          </w:p>
        </w:tc>
        <w:tc>
          <w:tcPr>
            <w:tcW w:w="2323" w:type="dxa"/>
            <w:vMerge w:val="restart"/>
            <w:shd w:val="clear" w:color="auto" w:fill="auto"/>
            <w:vAlign w:val="center"/>
          </w:tcPr>
          <w:p w14:paraId="5E2DD249" w14:textId="77777777" w:rsidR="005576B2" w:rsidRPr="00504EF2" w:rsidRDefault="005576B2" w:rsidP="00167EA3">
            <w:pPr>
              <w:shd w:val="clear" w:color="auto" w:fill="FFFFFF"/>
              <w:rPr>
                <w:rFonts w:eastAsia="Calibri" w:cstheme="minorHAnsi"/>
                <w:b/>
                <w:color w:val="000000"/>
                <w:szCs w:val="24"/>
              </w:rPr>
            </w:pPr>
            <w:r w:rsidRPr="00504EF2">
              <w:rPr>
                <w:rFonts w:eastAsia="Calibri" w:cstheme="minorHAnsi"/>
                <w:b/>
                <w:color w:val="000000"/>
                <w:szCs w:val="24"/>
              </w:rPr>
              <w:t>Competenze chiave di cittadinanza</w:t>
            </w:r>
          </w:p>
          <w:p w14:paraId="6E79E232" w14:textId="77777777" w:rsidR="005576B2" w:rsidRPr="00504EF2" w:rsidRDefault="005576B2" w:rsidP="00167EA3">
            <w:pPr>
              <w:shd w:val="clear" w:color="auto" w:fill="FFFFFF"/>
              <w:rPr>
                <w:rFonts w:eastAsia="Calibri" w:cstheme="minorHAnsi"/>
                <w:b/>
                <w:color w:val="000000"/>
                <w:szCs w:val="24"/>
              </w:rPr>
            </w:pPr>
          </w:p>
          <w:p w14:paraId="54E787BB" w14:textId="77777777" w:rsidR="005576B2" w:rsidRPr="00504EF2" w:rsidRDefault="005576B2" w:rsidP="005576B2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competenza alfabetica funzionale</w:t>
            </w:r>
          </w:p>
          <w:p w14:paraId="514EFC9B" w14:textId="77777777" w:rsidR="005576B2" w:rsidRPr="00504EF2" w:rsidRDefault="005576B2" w:rsidP="005576B2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competenza multilinguistica</w:t>
            </w:r>
          </w:p>
          <w:p w14:paraId="5E3DA0D2" w14:textId="77777777" w:rsidR="005576B2" w:rsidRPr="00504EF2" w:rsidRDefault="005576B2" w:rsidP="005576B2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competenza matematica e competenza in scienze, tecnologie e ingegneria</w:t>
            </w:r>
          </w:p>
          <w:p w14:paraId="7D4F824F" w14:textId="77777777" w:rsidR="005576B2" w:rsidRPr="00504EF2" w:rsidRDefault="005576B2" w:rsidP="005576B2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competenza digitale</w:t>
            </w:r>
          </w:p>
          <w:p w14:paraId="6E4711B9" w14:textId="77777777" w:rsidR="005576B2" w:rsidRPr="00504EF2" w:rsidRDefault="005576B2" w:rsidP="005576B2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 xml:space="preserve">competenza personale, sociale e capacità di </w:t>
            </w:r>
            <w:r w:rsidRPr="00504EF2">
              <w:rPr>
                <w:rFonts w:eastAsia="Calibri" w:cstheme="minorHAnsi"/>
                <w:color w:val="000000"/>
                <w:sz w:val="22"/>
              </w:rPr>
              <w:lastRenderedPageBreak/>
              <w:t>imparare a imparare</w:t>
            </w:r>
          </w:p>
          <w:p w14:paraId="377FDE51" w14:textId="77777777" w:rsidR="005576B2" w:rsidRPr="00504EF2" w:rsidRDefault="005576B2" w:rsidP="005576B2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competenza in materia di cittadinanza</w:t>
            </w:r>
          </w:p>
          <w:p w14:paraId="3F80A9DC" w14:textId="77777777" w:rsidR="005576B2" w:rsidRPr="00504EF2" w:rsidRDefault="005576B2" w:rsidP="005576B2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competenza imprenditoriale</w:t>
            </w:r>
          </w:p>
          <w:p w14:paraId="46012DFF" w14:textId="77777777" w:rsidR="005576B2" w:rsidRPr="00504EF2" w:rsidRDefault="005576B2" w:rsidP="005576B2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left"/>
              <w:rPr>
                <w:rFonts w:eastAsia="Calibri" w:cstheme="minorHAnsi"/>
                <w:color w:val="000000"/>
                <w:szCs w:val="24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competenza in materia di consapevolezza ed espressione culturali</w:t>
            </w:r>
          </w:p>
        </w:tc>
      </w:tr>
      <w:tr w:rsidR="005576B2" w:rsidRPr="00504EF2" w14:paraId="0945DE4A" w14:textId="77777777" w:rsidTr="00E52C0D">
        <w:trPr>
          <w:jc w:val="center"/>
        </w:trPr>
        <w:tc>
          <w:tcPr>
            <w:tcW w:w="2235" w:type="dxa"/>
            <w:vMerge/>
            <w:shd w:val="clear" w:color="auto" w:fill="auto"/>
            <w:vAlign w:val="center"/>
          </w:tcPr>
          <w:p w14:paraId="76851DC5" w14:textId="77777777" w:rsidR="005576B2" w:rsidRPr="00504EF2" w:rsidRDefault="005576B2" w:rsidP="00504EF2">
            <w:pPr>
              <w:widowControl w:val="0"/>
              <w:spacing w:line="276" w:lineRule="auto"/>
              <w:jc w:val="left"/>
              <w:rPr>
                <w:rFonts w:eastAsia="Calibri" w:cstheme="minorHAnsi"/>
                <w:color w:val="000000"/>
                <w:szCs w:val="24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6BD3FDAF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b/>
                <w:i/>
              </w:rPr>
            </w:pPr>
            <w:r w:rsidRPr="00504EF2">
              <w:rPr>
                <w:rFonts w:cstheme="minorHAnsi"/>
                <w:b/>
              </w:rPr>
              <w:t>ITALIANO</w:t>
            </w:r>
          </w:p>
          <w:p w14:paraId="3583276D" w14:textId="4FC23D42" w:rsidR="005576B2" w:rsidRPr="00504EF2" w:rsidRDefault="005576B2" w:rsidP="00167EA3">
            <w:pPr>
              <w:widowControl w:val="0"/>
              <w:ind w:right="34"/>
              <w:rPr>
                <w:rFonts w:cstheme="minorHAnsi"/>
              </w:rPr>
            </w:pPr>
            <w:r w:rsidRPr="00E52C0D">
              <w:rPr>
                <w:rFonts w:cstheme="minorHAnsi"/>
                <w:i/>
                <w:sz w:val="20"/>
                <w:szCs w:val="20"/>
              </w:rPr>
              <w:t>(da personalizzare sulla base della propria programmazione disciplinare</w:t>
            </w:r>
            <w:r w:rsidRPr="00E52C0D">
              <w:rPr>
                <w:rFonts w:cstheme="minorHAnsi"/>
                <w:sz w:val="20"/>
                <w:szCs w:val="20"/>
              </w:rPr>
              <w:t>)</w:t>
            </w:r>
          </w:p>
          <w:p w14:paraId="038C48FB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</w:rPr>
            </w:pPr>
          </w:p>
        </w:tc>
        <w:tc>
          <w:tcPr>
            <w:tcW w:w="2323" w:type="dxa"/>
            <w:vMerge/>
            <w:shd w:val="clear" w:color="auto" w:fill="auto"/>
            <w:vAlign w:val="center"/>
          </w:tcPr>
          <w:p w14:paraId="37D88A7E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</w:tr>
      <w:tr w:rsidR="005576B2" w:rsidRPr="00504EF2" w14:paraId="267187B7" w14:textId="77777777" w:rsidTr="00E52C0D">
        <w:trPr>
          <w:jc w:val="center"/>
        </w:trPr>
        <w:tc>
          <w:tcPr>
            <w:tcW w:w="2235" w:type="dxa"/>
            <w:vMerge/>
            <w:shd w:val="clear" w:color="auto" w:fill="auto"/>
            <w:vAlign w:val="center"/>
          </w:tcPr>
          <w:p w14:paraId="586D808B" w14:textId="77777777" w:rsidR="005576B2" w:rsidRPr="00504EF2" w:rsidRDefault="005576B2" w:rsidP="00504EF2">
            <w:pPr>
              <w:widowControl w:val="0"/>
              <w:spacing w:line="276" w:lineRule="auto"/>
              <w:jc w:val="left"/>
              <w:rPr>
                <w:rFonts w:cstheme="minorHAnsi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7BE92F28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b/>
                <w:i/>
              </w:rPr>
            </w:pPr>
            <w:r w:rsidRPr="00504EF2">
              <w:rPr>
                <w:rFonts w:cstheme="minorHAnsi"/>
                <w:b/>
              </w:rPr>
              <w:t>STORIA</w:t>
            </w:r>
          </w:p>
          <w:p w14:paraId="3BC3097E" w14:textId="77777777" w:rsidR="005576B2" w:rsidRPr="00E52C0D" w:rsidRDefault="005576B2" w:rsidP="00167EA3">
            <w:pPr>
              <w:widowControl w:val="0"/>
              <w:ind w:right="34"/>
              <w:rPr>
                <w:rFonts w:cstheme="minorHAnsi"/>
                <w:i/>
                <w:sz w:val="20"/>
                <w:szCs w:val="20"/>
              </w:rPr>
            </w:pPr>
            <w:r w:rsidRPr="00504EF2">
              <w:rPr>
                <w:rFonts w:cstheme="minorHAnsi"/>
                <w:i/>
                <w:sz w:val="20"/>
                <w:szCs w:val="20"/>
              </w:rPr>
              <w:t>(</w:t>
            </w:r>
            <w:r w:rsidRPr="00E52C0D">
              <w:rPr>
                <w:rFonts w:cstheme="minorHAnsi"/>
                <w:i/>
                <w:sz w:val="20"/>
                <w:szCs w:val="20"/>
              </w:rPr>
              <w:t>da personalizzare sulla base della propria programmazione disciplinare)</w:t>
            </w:r>
          </w:p>
          <w:p w14:paraId="584767DB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</w:rPr>
            </w:pPr>
          </w:p>
        </w:tc>
        <w:tc>
          <w:tcPr>
            <w:tcW w:w="2323" w:type="dxa"/>
            <w:vMerge/>
            <w:shd w:val="clear" w:color="auto" w:fill="auto"/>
            <w:vAlign w:val="center"/>
          </w:tcPr>
          <w:p w14:paraId="466832CC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</w:tr>
      <w:tr w:rsidR="005576B2" w:rsidRPr="00504EF2" w14:paraId="33EDCFA5" w14:textId="77777777" w:rsidTr="00E52C0D">
        <w:trPr>
          <w:jc w:val="center"/>
        </w:trPr>
        <w:tc>
          <w:tcPr>
            <w:tcW w:w="2235" w:type="dxa"/>
            <w:vMerge/>
            <w:shd w:val="clear" w:color="auto" w:fill="auto"/>
            <w:vAlign w:val="center"/>
          </w:tcPr>
          <w:p w14:paraId="6C703585" w14:textId="77777777" w:rsidR="005576B2" w:rsidRPr="00504EF2" w:rsidRDefault="005576B2" w:rsidP="00504EF2">
            <w:pPr>
              <w:widowControl w:val="0"/>
              <w:spacing w:line="276" w:lineRule="auto"/>
              <w:jc w:val="left"/>
              <w:rPr>
                <w:rFonts w:cstheme="minorHAnsi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27C21871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b/>
                <w:i/>
              </w:rPr>
            </w:pPr>
            <w:r w:rsidRPr="00504EF2">
              <w:rPr>
                <w:rFonts w:cstheme="minorHAnsi"/>
                <w:b/>
              </w:rPr>
              <w:t>1° LINGUA (inglese)</w:t>
            </w:r>
          </w:p>
          <w:p w14:paraId="5C307AE5" w14:textId="77777777" w:rsidR="005576B2" w:rsidRPr="00E52C0D" w:rsidRDefault="005576B2" w:rsidP="00167EA3">
            <w:pPr>
              <w:widowControl w:val="0"/>
              <w:ind w:right="34"/>
              <w:rPr>
                <w:rFonts w:cstheme="minorHAnsi"/>
                <w:i/>
                <w:sz w:val="20"/>
                <w:szCs w:val="20"/>
              </w:rPr>
            </w:pPr>
            <w:r w:rsidRPr="00504EF2">
              <w:rPr>
                <w:rFonts w:cstheme="minorHAnsi"/>
                <w:i/>
                <w:sz w:val="20"/>
                <w:szCs w:val="20"/>
              </w:rPr>
              <w:t>(</w:t>
            </w:r>
            <w:r w:rsidRPr="00E52C0D">
              <w:rPr>
                <w:rFonts w:cstheme="minorHAnsi"/>
                <w:i/>
                <w:sz w:val="20"/>
                <w:szCs w:val="20"/>
              </w:rPr>
              <w:t>da personalizzare sulla base della propria programmazione disciplinare)</w:t>
            </w:r>
          </w:p>
          <w:p w14:paraId="6BE4CFD4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sz w:val="22"/>
              </w:rPr>
            </w:pPr>
          </w:p>
        </w:tc>
        <w:tc>
          <w:tcPr>
            <w:tcW w:w="2323" w:type="dxa"/>
            <w:vMerge/>
            <w:shd w:val="clear" w:color="auto" w:fill="auto"/>
            <w:vAlign w:val="center"/>
          </w:tcPr>
          <w:p w14:paraId="4405F752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sz w:val="22"/>
              </w:rPr>
            </w:pPr>
          </w:p>
        </w:tc>
      </w:tr>
      <w:tr w:rsidR="005576B2" w:rsidRPr="00504EF2" w14:paraId="2466E249" w14:textId="77777777" w:rsidTr="00E52C0D">
        <w:trPr>
          <w:jc w:val="center"/>
        </w:trPr>
        <w:tc>
          <w:tcPr>
            <w:tcW w:w="2235" w:type="dxa"/>
            <w:vMerge/>
            <w:shd w:val="clear" w:color="auto" w:fill="auto"/>
            <w:vAlign w:val="center"/>
          </w:tcPr>
          <w:p w14:paraId="4543B206" w14:textId="77777777" w:rsidR="005576B2" w:rsidRPr="00504EF2" w:rsidRDefault="005576B2" w:rsidP="00504EF2">
            <w:pPr>
              <w:widowControl w:val="0"/>
              <w:spacing w:line="276" w:lineRule="auto"/>
              <w:jc w:val="left"/>
              <w:rPr>
                <w:rFonts w:cstheme="minorHAnsi"/>
                <w:sz w:val="22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26D4B431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b/>
                <w:i/>
              </w:rPr>
            </w:pPr>
            <w:r w:rsidRPr="00504EF2">
              <w:rPr>
                <w:rFonts w:cstheme="minorHAnsi"/>
                <w:b/>
              </w:rPr>
              <w:t>2° LINGUA (……………)</w:t>
            </w:r>
          </w:p>
          <w:p w14:paraId="49119557" w14:textId="77777777" w:rsidR="005576B2" w:rsidRPr="00E52C0D" w:rsidRDefault="005576B2" w:rsidP="00167EA3">
            <w:pPr>
              <w:widowControl w:val="0"/>
              <w:ind w:right="34"/>
              <w:rPr>
                <w:rFonts w:cstheme="minorHAnsi"/>
              </w:rPr>
            </w:pPr>
            <w:r w:rsidRPr="00E52C0D">
              <w:rPr>
                <w:rFonts w:cstheme="minorHAnsi"/>
                <w:i/>
                <w:sz w:val="20"/>
                <w:szCs w:val="20"/>
              </w:rPr>
              <w:lastRenderedPageBreak/>
              <w:t>(da personalizzare sulla base della propria programmazione disciplinare</w:t>
            </w:r>
            <w:r w:rsidRPr="00E52C0D">
              <w:rPr>
                <w:rFonts w:cstheme="minorHAnsi"/>
                <w:sz w:val="20"/>
                <w:szCs w:val="20"/>
              </w:rPr>
              <w:t>)</w:t>
            </w:r>
          </w:p>
          <w:p w14:paraId="796806FD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</w:rPr>
            </w:pPr>
          </w:p>
        </w:tc>
        <w:tc>
          <w:tcPr>
            <w:tcW w:w="2323" w:type="dxa"/>
            <w:vMerge/>
            <w:shd w:val="clear" w:color="auto" w:fill="auto"/>
            <w:vAlign w:val="center"/>
          </w:tcPr>
          <w:p w14:paraId="26E1181D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</w:tr>
      <w:tr w:rsidR="005576B2" w:rsidRPr="00504EF2" w14:paraId="59410C6A" w14:textId="77777777" w:rsidTr="00E52C0D">
        <w:trPr>
          <w:jc w:val="center"/>
        </w:trPr>
        <w:tc>
          <w:tcPr>
            <w:tcW w:w="2235" w:type="dxa"/>
            <w:vMerge/>
            <w:shd w:val="clear" w:color="auto" w:fill="auto"/>
            <w:vAlign w:val="center"/>
          </w:tcPr>
          <w:p w14:paraId="1A03C484" w14:textId="77777777" w:rsidR="005576B2" w:rsidRPr="00504EF2" w:rsidRDefault="005576B2" w:rsidP="00504EF2">
            <w:pPr>
              <w:widowControl w:val="0"/>
              <w:spacing w:line="276" w:lineRule="auto"/>
              <w:jc w:val="left"/>
              <w:rPr>
                <w:rFonts w:cstheme="minorHAnsi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1D96C60F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b/>
                <w:i/>
              </w:rPr>
            </w:pPr>
            <w:r w:rsidRPr="00504EF2">
              <w:rPr>
                <w:rFonts w:cstheme="minorHAnsi"/>
                <w:b/>
              </w:rPr>
              <w:t>DIRITTO ED ECONOMIA</w:t>
            </w:r>
          </w:p>
          <w:p w14:paraId="3C38F994" w14:textId="77777777" w:rsidR="005576B2" w:rsidRPr="00E52C0D" w:rsidRDefault="005576B2" w:rsidP="00167EA3">
            <w:pPr>
              <w:widowControl w:val="0"/>
              <w:ind w:right="34"/>
              <w:rPr>
                <w:rFonts w:cstheme="minorHAnsi"/>
              </w:rPr>
            </w:pPr>
            <w:r w:rsidRPr="00E52C0D">
              <w:rPr>
                <w:rFonts w:cstheme="minorHAnsi"/>
                <w:i/>
                <w:sz w:val="20"/>
                <w:szCs w:val="20"/>
              </w:rPr>
              <w:t>(da personalizzare sulla base della propria programmazione disciplinare</w:t>
            </w:r>
            <w:r w:rsidRPr="00E52C0D">
              <w:rPr>
                <w:rFonts w:cstheme="minorHAnsi"/>
                <w:sz w:val="20"/>
                <w:szCs w:val="20"/>
              </w:rPr>
              <w:t>)</w:t>
            </w:r>
          </w:p>
          <w:p w14:paraId="2F6CDB17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</w:rPr>
            </w:pPr>
          </w:p>
        </w:tc>
        <w:tc>
          <w:tcPr>
            <w:tcW w:w="2323" w:type="dxa"/>
            <w:vMerge/>
            <w:shd w:val="clear" w:color="auto" w:fill="auto"/>
            <w:vAlign w:val="center"/>
          </w:tcPr>
          <w:p w14:paraId="7E1DD353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</w:tr>
      <w:tr w:rsidR="005576B2" w:rsidRPr="00504EF2" w14:paraId="35373F20" w14:textId="77777777" w:rsidTr="00E52C0D">
        <w:trPr>
          <w:jc w:val="center"/>
        </w:trPr>
        <w:tc>
          <w:tcPr>
            <w:tcW w:w="2235" w:type="dxa"/>
            <w:vMerge w:val="restart"/>
            <w:shd w:val="clear" w:color="auto" w:fill="auto"/>
            <w:vAlign w:val="center"/>
          </w:tcPr>
          <w:p w14:paraId="2F8622B0" w14:textId="77777777" w:rsidR="005576B2" w:rsidRPr="00504EF2" w:rsidRDefault="005576B2" w:rsidP="00504EF2">
            <w:pPr>
              <w:widowControl w:val="0"/>
              <w:jc w:val="left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Risultati attesi</w:t>
            </w:r>
          </w:p>
          <w:p w14:paraId="47ED8E28" w14:textId="77777777" w:rsidR="005576B2" w:rsidRPr="00504EF2" w:rsidRDefault="005576B2" w:rsidP="00504EF2">
            <w:pPr>
              <w:widowControl w:val="0"/>
              <w:jc w:val="left"/>
              <w:rPr>
                <w:rFonts w:cstheme="minorHAnsi"/>
                <w:sz w:val="22"/>
              </w:rPr>
            </w:pPr>
          </w:p>
          <w:p w14:paraId="7F7374A9" w14:textId="77777777" w:rsidR="005576B2" w:rsidRPr="00504EF2" w:rsidRDefault="005576B2" w:rsidP="00504EF2">
            <w:pPr>
              <w:widowControl w:val="0"/>
              <w:jc w:val="left"/>
              <w:rPr>
                <w:rFonts w:cstheme="minorHAnsi"/>
                <w:sz w:val="22"/>
              </w:rPr>
            </w:pPr>
            <w:r w:rsidRPr="00504EF2">
              <w:rPr>
                <w:rFonts w:cstheme="minorHAnsi"/>
                <w:sz w:val="22"/>
              </w:rPr>
              <w:t>Miglioramento della competenza linguistica</w:t>
            </w:r>
          </w:p>
          <w:p w14:paraId="0B4F7953" w14:textId="77777777" w:rsidR="005576B2" w:rsidRPr="00504EF2" w:rsidRDefault="005576B2" w:rsidP="00504EF2">
            <w:pPr>
              <w:widowControl w:val="0"/>
              <w:jc w:val="left"/>
              <w:rPr>
                <w:rFonts w:cstheme="minorHAnsi"/>
                <w:sz w:val="22"/>
              </w:rPr>
            </w:pPr>
          </w:p>
          <w:p w14:paraId="02EE176F" w14:textId="77777777" w:rsidR="005576B2" w:rsidRPr="00504EF2" w:rsidRDefault="005576B2" w:rsidP="00504EF2">
            <w:pPr>
              <w:jc w:val="left"/>
              <w:rPr>
                <w:rFonts w:cstheme="minorHAnsi"/>
                <w:sz w:val="22"/>
              </w:rPr>
            </w:pPr>
            <w:r w:rsidRPr="00504EF2">
              <w:rPr>
                <w:rFonts w:cstheme="minorHAnsi"/>
                <w:sz w:val="22"/>
              </w:rPr>
              <w:t>Acquisizione di conoscenze disciplinari</w:t>
            </w:r>
          </w:p>
          <w:p w14:paraId="0305AC3C" w14:textId="77777777" w:rsidR="005576B2" w:rsidRPr="00504EF2" w:rsidRDefault="005576B2" w:rsidP="00504EF2">
            <w:pPr>
              <w:jc w:val="left"/>
              <w:rPr>
                <w:rFonts w:cstheme="minorHAnsi"/>
                <w:sz w:val="22"/>
              </w:rPr>
            </w:pPr>
          </w:p>
          <w:p w14:paraId="0BAD220A" w14:textId="77777777" w:rsidR="005576B2" w:rsidRPr="00504EF2" w:rsidRDefault="005576B2" w:rsidP="00504EF2">
            <w:pPr>
              <w:jc w:val="left"/>
              <w:rPr>
                <w:rFonts w:cstheme="minorHAnsi"/>
                <w:sz w:val="22"/>
              </w:rPr>
            </w:pPr>
            <w:r w:rsidRPr="00504EF2">
              <w:rPr>
                <w:rFonts w:cstheme="minorHAnsi"/>
                <w:sz w:val="22"/>
              </w:rPr>
              <w:t>Acquisizione di conoscenze di base dei contenuti disciplinari</w:t>
            </w:r>
          </w:p>
          <w:p w14:paraId="0BFF9281" w14:textId="77777777" w:rsidR="005576B2" w:rsidRPr="00504EF2" w:rsidRDefault="005576B2" w:rsidP="00504EF2">
            <w:pPr>
              <w:jc w:val="left"/>
              <w:rPr>
                <w:rFonts w:cstheme="minorHAnsi"/>
                <w:sz w:val="22"/>
              </w:rPr>
            </w:pPr>
          </w:p>
          <w:p w14:paraId="66A4058B" w14:textId="77777777" w:rsidR="005576B2" w:rsidRPr="00504EF2" w:rsidRDefault="005576B2" w:rsidP="00504EF2">
            <w:pPr>
              <w:jc w:val="left"/>
              <w:rPr>
                <w:rFonts w:cstheme="minorHAnsi"/>
                <w:sz w:val="22"/>
              </w:rPr>
            </w:pPr>
            <w:r w:rsidRPr="00504EF2">
              <w:rPr>
                <w:rFonts w:cstheme="minorHAnsi"/>
                <w:sz w:val="22"/>
              </w:rPr>
              <w:t>Sapere applicare un metodo di lavoro efficace</w:t>
            </w:r>
          </w:p>
          <w:p w14:paraId="3D75935C" w14:textId="77777777" w:rsidR="005576B2" w:rsidRPr="00504EF2" w:rsidRDefault="005576B2" w:rsidP="00504EF2">
            <w:pPr>
              <w:widowControl w:val="0"/>
              <w:ind w:right="-51"/>
              <w:jc w:val="left"/>
              <w:rPr>
                <w:rFonts w:cstheme="minorHAnsi"/>
              </w:rPr>
            </w:pPr>
            <w:r w:rsidRPr="00504EF2">
              <w:rPr>
                <w:rFonts w:cstheme="minorHAnsi"/>
                <w:sz w:val="22"/>
              </w:rPr>
              <w:t>…………….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62A30D55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b/>
                <w:i/>
              </w:rPr>
            </w:pPr>
            <w:r w:rsidRPr="00504EF2">
              <w:rPr>
                <w:rFonts w:cstheme="minorHAnsi"/>
                <w:b/>
              </w:rPr>
              <w:t>MATEMATICA</w:t>
            </w:r>
          </w:p>
          <w:p w14:paraId="244358B6" w14:textId="77777777" w:rsidR="005576B2" w:rsidRPr="00E52C0D" w:rsidRDefault="005576B2" w:rsidP="00167EA3">
            <w:pPr>
              <w:widowControl w:val="0"/>
              <w:ind w:right="34"/>
              <w:rPr>
                <w:rFonts w:cstheme="minorHAnsi"/>
              </w:rPr>
            </w:pPr>
            <w:r w:rsidRPr="00E52C0D">
              <w:rPr>
                <w:rFonts w:cstheme="minorHAnsi"/>
                <w:i/>
                <w:sz w:val="20"/>
                <w:szCs w:val="20"/>
              </w:rPr>
              <w:t>(da personalizzare sulla base della propria programmazione disciplinare</w:t>
            </w:r>
            <w:r w:rsidRPr="00E52C0D">
              <w:rPr>
                <w:rFonts w:cstheme="minorHAnsi"/>
                <w:sz w:val="20"/>
                <w:szCs w:val="20"/>
              </w:rPr>
              <w:t>)</w:t>
            </w:r>
          </w:p>
          <w:p w14:paraId="02332288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</w:rPr>
            </w:pPr>
          </w:p>
        </w:tc>
        <w:tc>
          <w:tcPr>
            <w:tcW w:w="2323" w:type="dxa"/>
            <w:vMerge/>
            <w:shd w:val="clear" w:color="auto" w:fill="auto"/>
            <w:vAlign w:val="center"/>
          </w:tcPr>
          <w:p w14:paraId="7EC06031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</w:tr>
      <w:tr w:rsidR="005576B2" w:rsidRPr="00504EF2" w14:paraId="6DB42829" w14:textId="77777777" w:rsidTr="00E52C0D">
        <w:trPr>
          <w:jc w:val="center"/>
        </w:trPr>
        <w:tc>
          <w:tcPr>
            <w:tcW w:w="2235" w:type="dxa"/>
            <w:vMerge/>
            <w:shd w:val="clear" w:color="auto" w:fill="auto"/>
            <w:vAlign w:val="center"/>
          </w:tcPr>
          <w:p w14:paraId="237D7AD4" w14:textId="77777777" w:rsidR="005576B2" w:rsidRPr="00504EF2" w:rsidRDefault="005576B2" w:rsidP="00504EF2">
            <w:pPr>
              <w:widowControl w:val="0"/>
              <w:spacing w:line="276" w:lineRule="auto"/>
              <w:jc w:val="left"/>
              <w:rPr>
                <w:rFonts w:cstheme="minorHAnsi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1FDDE671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b/>
                <w:i/>
              </w:rPr>
            </w:pPr>
            <w:r w:rsidRPr="00504EF2">
              <w:rPr>
                <w:rFonts w:cstheme="minorHAnsi"/>
                <w:b/>
              </w:rPr>
              <w:t>SCIENZE INTEGRATE (SCIENZE DELLA TERRA)</w:t>
            </w:r>
          </w:p>
          <w:p w14:paraId="1EDE4536" w14:textId="77777777" w:rsidR="005576B2" w:rsidRPr="00E52C0D" w:rsidRDefault="005576B2" w:rsidP="00167EA3">
            <w:pPr>
              <w:widowControl w:val="0"/>
              <w:ind w:right="34"/>
              <w:rPr>
                <w:rFonts w:cstheme="minorHAnsi"/>
              </w:rPr>
            </w:pPr>
            <w:r w:rsidRPr="00E52C0D">
              <w:rPr>
                <w:rFonts w:cstheme="minorHAnsi"/>
                <w:i/>
                <w:sz w:val="20"/>
                <w:szCs w:val="20"/>
              </w:rPr>
              <w:t>(da personalizzare sulla base della propria programmazione disciplinare</w:t>
            </w:r>
            <w:r w:rsidRPr="00E52C0D">
              <w:rPr>
                <w:rFonts w:cstheme="minorHAnsi"/>
                <w:sz w:val="20"/>
                <w:szCs w:val="20"/>
              </w:rPr>
              <w:t>)</w:t>
            </w:r>
          </w:p>
          <w:p w14:paraId="67F91E33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</w:rPr>
            </w:pPr>
          </w:p>
        </w:tc>
        <w:tc>
          <w:tcPr>
            <w:tcW w:w="2323" w:type="dxa"/>
            <w:vMerge/>
            <w:shd w:val="clear" w:color="auto" w:fill="auto"/>
            <w:vAlign w:val="center"/>
          </w:tcPr>
          <w:p w14:paraId="5B086FC1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</w:tr>
      <w:tr w:rsidR="005576B2" w:rsidRPr="00504EF2" w14:paraId="493DE7B8" w14:textId="77777777" w:rsidTr="00E52C0D">
        <w:trPr>
          <w:jc w:val="center"/>
        </w:trPr>
        <w:tc>
          <w:tcPr>
            <w:tcW w:w="2235" w:type="dxa"/>
            <w:vMerge/>
            <w:shd w:val="clear" w:color="auto" w:fill="auto"/>
            <w:vAlign w:val="center"/>
          </w:tcPr>
          <w:p w14:paraId="3375A00F" w14:textId="77777777" w:rsidR="005576B2" w:rsidRPr="00504EF2" w:rsidRDefault="005576B2" w:rsidP="00504EF2">
            <w:pPr>
              <w:widowControl w:val="0"/>
              <w:spacing w:line="276" w:lineRule="auto"/>
              <w:jc w:val="left"/>
              <w:rPr>
                <w:rFonts w:cstheme="minorHAnsi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428A4055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b/>
                <w:i/>
              </w:rPr>
            </w:pPr>
            <w:r w:rsidRPr="00504EF2">
              <w:rPr>
                <w:rFonts w:cstheme="minorHAnsi"/>
                <w:b/>
              </w:rPr>
              <w:t xml:space="preserve">SCIENZE INTEGRATE (CHIMICA) </w:t>
            </w:r>
          </w:p>
          <w:p w14:paraId="4CD2D166" w14:textId="77777777" w:rsidR="005576B2" w:rsidRPr="00E52C0D" w:rsidRDefault="005576B2" w:rsidP="00167EA3">
            <w:pPr>
              <w:widowControl w:val="0"/>
              <w:ind w:right="34"/>
              <w:rPr>
                <w:rFonts w:cstheme="minorHAnsi"/>
              </w:rPr>
            </w:pPr>
            <w:r w:rsidRPr="00E52C0D">
              <w:rPr>
                <w:rFonts w:cstheme="minorHAnsi"/>
                <w:i/>
                <w:sz w:val="20"/>
                <w:szCs w:val="20"/>
              </w:rPr>
              <w:t>(da personalizzare sulla base della propria programmazione disciplinare</w:t>
            </w:r>
            <w:r w:rsidRPr="00E52C0D">
              <w:rPr>
                <w:rFonts w:cstheme="minorHAnsi"/>
                <w:sz w:val="20"/>
                <w:szCs w:val="20"/>
              </w:rPr>
              <w:t>)</w:t>
            </w:r>
          </w:p>
          <w:p w14:paraId="05A59D1C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</w:rPr>
            </w:pPr>
          </w:p>
        </w:tc>
        <w:tc>
          <w:tcPr>
            <w:tcW w:w="2323" w:type="dxa"/>
            <w:vMerge/>
            <w:shd w:val="clear" w:color="auto" w:fill="auto"/>
            <w:vAlign w:val="center"/>
          </w:tcPr>
          <w:p w14:paraId="3D88EECC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</w:tr>
      <w:tr w:rsidR="005576B2" w:rsidRPr="00504EF2" w14:paraId="030704AF" w14:textId="77777777" w:rsidTr="00E52C0D">
        <w:trPr>
          <w:jc w:val="center"/>
        </w:trPr>
        <w:tc>
          <w:tcPr>
            <w:tcW w:w="2235" w:type="dxa"/>
            <w:vMerge/>
            <w:shd w:val="clear" w:color="auto" w:fill="auto"/>
            <w:vAlign w:val="center"/>
          </w:tcPr>
          <w:p w14:paraId="66EF4EFD" w14:textId="77777777" w:rsidR="005576B2" w:rsidRPr="00504EF2" w:rsidRDefault="005576B2" w:rsidP="00504EF2">
            <w:pPr>
              <w:widowControl w:val="0"/>
              <w:spacing w:line="276" w:lineRule="auto"/>
              <w:jc w:val="left"/>
              <w:rPr>
                <w:rFonts w:cstheme="minorHAnsi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05B63540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b/>
                <w:i/>
              </w:rPr>
            </w:pPr>
            <w:r w:rsidRPr="00504EF2">
              <w:rPr>
                <w:rFonts w:cstheme="minorHAnsi"/>
                <w:b/>
              </w:rPr>
              <w:t xml:space="preserve">TECNOLOGIE INFORMATICHE </w:t>
            </w:r>
          </w:p>
          <w:p w14:paraId="3A259CF6" w14:textId="77777777" w:rsidR="005576B2" w:rsidRPr="00E52C0D" w:rsidRDefault="005576B2" w:rsidP="00167EA3">
            <w:pPr>
              <w:widowControl w:val="0"/>
              <w:ind w:right="34"/>
              <w:rPr>
                <w:rFonts w:cstheme="minorHAnsi"/>
              </w:rPr>
            </w:pPr>
            <w:r w:rsidRPr="00E52C0D">
              <w:rPr>
                <w:rFonts w:cstheme="minorHAnsi"/>
                <w:i/>
                <w:sz w:val="20"/>
                <w:szCs w:val="20"/>
              </w:rPr>
              <w:t>(da personalizzare sulla base della propria programmazione disciplinare</w:t>
            </w:r>
            <w:r w:rsidRPr="00E52C0D">
              <w:rPr>
                <w:rFonts w:cstheme="minorHAnsi"/>
                <w:sz w:val="20"/>
                <w:szCs w:val="20"/>
              </w:rPr>
              <w:t>)</w:t>
            </w:r>
          </w:p>
          <w:p w14:paraId="26F054DF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</w:rPr>
            </w:pPr>
          </w:p>
        </w:tc>
        <w:tc>
          <w:tcPr>
            <w:tcW w:w="2323" w:type="dxa"/>
            <w:vMerge/>
            <w:shd w:val="clear" w:color="auto" w:fill="auto"/>
            <w:vAlign w:val="center"/>
          </w:tcPr>
          <w:p w14:paraId="6CF4B66A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</w:tr>
      <w:tr w:rsidR="005576B2" w:rsidRPr="00504EF2" w14:paraId="652F9672" w14:textId="77777777" w:rsidTr="00E52C0D">
        <w:trPr>
          <w:jc w:val="center"/>
        </w:trPr>
        <w:tc>
          <w:tcPr>
            <w:tcW w:w="2235" w:type="dxa"/>
            <w:vMerge/>
            <w:shd w:val="clear" w:color="auto" w:fill="auto"/>
            <w:vAlign w:val="center"/>
          </w:tcPr>
          <w:p w14:paraId="3F4B70EF" w14:textId="77777777" w:rsidR="005576B2" w:rsidRPr="00504EF2" w:rsidRDefault="005576B2" w:rsidP="00504EF2">
            <w:pPr>
              <w:widowControl w:val="0"/>
              <w:spacing w:line="276" w:lineRule="auto"/>
              <w:jc w:val="left"/>
              <w:rPr>
                <w:rFonts w:cstheme="minorHAnsi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4C3865FB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SCIENZE MOTORIE E SPORTIVE</w:t>
            </w:r>
          </w:p>
          <w:p w14:paraId="2AAD20E8" w14:textId="77777777" w:rsidR="005576B2" w:rsidRPr="00E52C0D" w:rsidRDefault="005576B2" w:rsidP="00167EA3">
            <w:pPr>
              <w:widowControl w:val="0"/>
              <w:ind w:right="34"/>
              <w:rPr>
                <w:rFonts w:cstheme="minorHAnsi"/>
              </w:rPr>
            </w:pPr>
            <w:r w:rsidRPr="00E52C0D">
              <w:rPr>
                <w:rFonts w:cstheme="minorHAnsi"/>
                <w:i/>
                <w:sz w:val="20"/>
                <w:szCs w:val="20"/>
              </w:rPr>
              <w:t>(da personalizzare sulla base della propria programmazione disciplinare</w:t>
            </w:r>
            <w:r w:rsidRPr="00E52C0D">
              <w:rPr>
                <w:rFonts w:cstheme="minorHAnsi"/>
                <w:sz w:val="20"/>
                <w:szCs w:val="20"/>
              </w:rPr>
              <w:t>)</w:t>
            </w:r>
          </w:p>
          <w:p w14:paraId="7E73F073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i/>
              </w:rPr>
            </w:pPr>
          </w:p>
        </w:tc>
        <w:tc>
          <w:tcPr>
            <w:tcW w:w="2323" w:type="dxa"/>
            <w:vMerge/>
            <w:shd w:val="clear" w:color="auto" w:fill="auto"/>
            <w:vAlign w:val="center"/>
          </w:tcPr>
          <w:p w14:paraId="40DC798B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i/>
              </w:rPr>
            </w:pPr>
          </w:p>
        </w:tc>
      </w:tr>
      <w:tr w:rsidR="005576B2" w:rsidRPr="00504EF2" w14:paraId="5FB2EB43" w14:textId="77777777" w:rsidTr="00E52C0D">
        <w:trPr>
          <w:trHeight w:val="675"/>
          <w:jc w:val="center"/>
        </w:trPr>
        <w:tc>
          <w:tcPr>
            <w:tcW w:w="2235" w:type="dxa"/>
            <w:vMerge/>
            <w:shd w:val="clear" w:color="auto" w:fill="auto"/>
            <w:vAlign w:val="center"/>
          </w:tcPr>
          <w:p w14:paraId="6DAB8228" w14:textId="77777777" w:rsidR="005576B2" w:rsidRPr="00504EF2" w:rsidRDefault="005576B2" w:rsidP="00504EF2">
            <w:pPr>
              <w:widowControl w:val="0"/>
              <w:spacing w:line="276" w:lineRule="auto"/>
              <w:jc w:val="left"/>
              <w:rPr>
                <w:rFonts w:cstheme="minorHAnsi"/>
                <w:i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67AD2433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ECONOMIA AZIENDALE</w:t>
            </w:r>
          </w:p>
          <w:p w14:paraId="7852B97A" w14:textId="77777777" w:rsidR="005576B2" w:rsidRPr="00E52C0D" w:rsidRDefault="005576B2" w:rsidP="00167EA3">
            <w:pPr>
              <w:widowControl w:val="0"/>
              <w:ind w:right="34"/>
              <w:rPr>
                <w:rFonts w:cstheme="minorHAnsi"/>
              </w:rPr>
            </w:pPr>
            <w:r w:rsidRPr="00E52C0D">
              <w:rPr>
                <w:rFonts w:cstheme="minorHAnsi"/>
                <w:i/>
                <w:sz w:val="20"/>
                <w:szCs w:val="20"/>
              </w:rPr>
              <w:t>(da personalizzare sulla base della propria programmazione disciplinare</w:t>
            </w:r>
            <w:r w:rsidRPr="00E52C0D">
              <w:rPr>
                <w:rFonts w:cstheme="minorHAnsi"/>
                <w:sz w:val="20"/>
                <w:szCs w:val="20"/>
              </w:rPr>
              <w:t>)</w:t>
            </w:r>
          </w:p>
          <w:p w14:paraId="77391147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</w:rPr>
            </w:pPr>
          </w:p>
        </w:tc>
        <w:tc>
          <w:tcPr>
            <w:tcW w:w="2323" w:type="dxa"/>
            <w:vMerge/>
            <w:shd w:val="clear" w:color="auto" w:fill="auto"/>
            <w:vAlign w:val="center"/>
          </w:tcPr>
          <w:p w14:paraId="6358C60E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</w:rPr>
            </w:pPr>
          </w:p>
        </w:tc>
      </w:tr>
      <w:tr w:rsidR="005576B2" w:rsidRPr="00504EF2" w14:paraId="61D22BD9" w14:textId="77777777" w:rsidTr="00E52C0D">
        <w:trPr>
          <w:trHeight w:val="675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6DF863EC" w14:textId="77777777" w:rsidR="005576B2" w:rsidRPr="00504EF2" w:rsidRDefault="005576B2" w:rsidP="00504EF2">
            <w:pPr>
              <w:widowControl w:val="0"/>
              <w:ind w:right="-51"/>
              <w:jc w:val="left"/>
              <w:rPr>
                <w:rFonts w:cstheme="minorHAnsi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6D1E34DD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____________________</w:t>
            </w:r>
          </w:p>
          <w:p w14:paraId="3ADF0449" w14:textId="77777777" w:rsidR="005576B2" w:rsidRPr="00E52C0D" w:rsidRDefault="005576B2" w:rsidP="00167EA3">
            <w:pPr>
              <w:widowControl w:val="0"/>
              <w:ind w:right="34"/>
              <w:rPr>
                <w:rFonts w:cstheme="minorHAnsi"/>
              </w:rPr>
            </w:pPr>
            <w:r w:rsidRPr="00E52C0D">
              <w:rPr>
                <w:rFonts w:cstheme="minorHAnsi"/>
                <w:i/>
                <w:sz w:val="20"/>
                <w:szCs w:val="20"/>
              </w:rPr>
              <w:t>(da personalizzare sulla base della propria programmazione disciplinare</w:t>
            </w:r>
            <w:r w:rsidRPr="00E52C0D">
              <w:rPr>
                <w:rFonts w:cstheme="minorHAnsi"/>
                <w:sz w:val="20"/>
                <w:szCs w:val="20"/>
              </w:rPr>
              <w:t>)</w:t>
            </w:r>
          </w:p>
          <w:p w14:paraId="5CEEDECC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b/>
                <w:sz w:val="22"/>
              </w:rPr>
            </w:pPr>
          </w:p>
        </w:tc>
        <w:tc>
          <w:tcPr>
            <w:tcW w:w="2323" w:type="dxa"/>
            <w:vMerge/>
            <w:shd w:val="clear" w:color="auto" w:fill="auto"/>
            <w:vAlign w:val="center"/>
          </w:tcPr>
          <w:p w14:paraId="52E622CE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b/>
                <w:sz w:val="22"/>
              </w:rPr>
            </w:pPr>
          </w:p>
        </w:tc>
      </w:tr>
      <w:tr w:rsidR="005576B2" w:rsidRPr="00504EF2" w14:paraId="1DFD174C" w14:textId="77777777" w:rsidTr="00E52C0D">
        <w:trPr>
          <w:trHeight w:val="675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56E91D11" w14:textId="77777777" w:rsidR="005576B2" w:rsidRPr="00504EF2" w:rsidRDefault="005576B2" w:rsidP="00504EF2">
            <w:pPr>
              <w:widowControl w:val="0"/>
              <w:ind w:right="-51"/>
              <w:jc w:val="left"/>
              <w:rPr>
                <w:rFonts w:cstheme="minorHAnsi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480CEAF8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____________________</w:t>
            </w:r>
          </w:p>
          <w:p w14:paraId="329F051C" w14:textId="77777777" w:rsidR="005576B2" w:rsidRPr="00E52C0D" w:rsidRDefault="005576B2" w:rsidP="00167EA3">
            <w:pPr>
              <w:widowControl w:val="0"/>
              <w:ind w:right="34"/>
              <w:rPr>
                <w:rFonts w:cstheme="minorHAnsi"/>
              </w:rPr>
            </w:pPr>
            <w:r w:rsidRPr="00E52C0D">
              <w:rPr>
                <w:rFonts w:cstheme="minorHAnsi"/>
                <w:i/>
                <w:sz w:val="20"/>
                <w:szCs w:val="20"/>
              </w:rPr>
              <w:t>(da personalizzare sulla base della propria programmazione disciplinare</w:t>
            </w:r>
            <w:r w:rsidRPr="00E52C0D">
              <w:rPr>
                <w:rFonts w:cstheme="minorHAnsi"/>
                <w:sz w:val="20"/>
                <w:szCs w:val="20"/>
              </w:rPr>
              <w:t>)</w:t>
            </w:r>
          </w:p>
          <w:p w14:paraId="03A09F0B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b/>
                <w:sz w:val="22"/>
              </w:rPr>
            </w:pPr>
          </w:p>
        </w:tc>
        <w:tc>
          <w:tcPr>
            <w:tcW w:w="2323" w:type="dxa"/>
            <w:vMerge/>
            <w:shd w:val="clear" w:color="auto" w:fill="auto"/>
            <w:vAlign w:val="center"/>
          </w:tcPr>
          <w:p w14:paraId="44020EC3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b/>
                <w:sz w:val="22"/>
              </w:rPr>
            </w:pPr>
          </w:p>
        </w:tc>
      </w:tr>
      <w:tr w:rsidR="005576B2" w:rsidRPr="00504EF2" w14:paraId="06E1E8C3" w14:textId="77777777" w:rsidTr="00E52C0D">
        <w:trPr>
          <w:trHeight w:val="675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11738AE4" w14:textId="77777777" w:rsidR="005576B2" w:rsidRPr="00504EF2" w:rsidRDefault="005576B2" w:rsidP="00504EF2">
            <w:pPr>
              <w:widowControl w:val="0"/>
              <w:ind w:right="-51"/>
              <w:jc w:val="left"/>
              <w:rPr>
                <w:rFonts w:cstheme="minorHAnsi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18A3FCDC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____________________</w:t>
            </w:r>
          </w:p>
          <w:p w14:paraId="662847F4" w14:textId="77777777" w:rsidR="005576B2" w:rsidRPr="00E52C0D" w:rsidRDefault="005576B2" w:rsidP="00167EA3">
            <w:pPr>
              <w:widowControl w:val="0"/>
              <w:ind w:right="34"/>
              <w:rPr>
                <w:rFonts w:cstheme="minorHAnsi"/>
              </w:rPr>
            </w:pPr>
            <w:r w:rsidRPr="00E52C0D">
              <w:rPr>
                <w:rFonts w:cstheme="minorHAnsi"/>
                <w:i/>
                <w:sz w:val="20"/>
                <w:szCs w:val="20"/>
              </w:rPr>
              <w:t>(da personalizzare sulla base della propria programmazione disciplinare</w:t>
            </w:r>
            <w:r w:rsidRPr="00E52C0D">
              <w:rPr>
                <w:rFonts w:cstheme="minorHAnsi"/>
                <w:sz w:val="20"/>
                <w:szCs w:val="20"/>
              </w:rPr>
              <w:t>)</w:t>
            </w:r>
          </w:p>
          <w:p w14:paraId="0A313D68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b/>
                <w:sz w:val="22"/>
              </w:rPr>
            </w:pPr>
          </w:p>
        </w:tc>
        <w:tc>
          <w:tcPr>
            <w:tcW w:w="2323" w:type="dxa"/>
            <w:vMerge/>
            <w:shd w:val="clear" w:color="auto" w:fill="auto"/>
            <w:vAlign w:val="center"/>
          </w:tcPr>
          <w:p w14:paraId="1E0D7F86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b/>
                <w:sz w:val="22"/>
              </w:rPr>
            </w:pPr>
          </w:p>
        </w:tc>
      </w:tr>
      <w:tr w:rsidR="005576B2" w:rsidRPr="00504EF2" w14:paraId="6DD4AF0C" w14:textId="77777777" w:rsidTr="00E52C0D">
        <w:trPr>
          <w:trHeight w:val="675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23AB3358" w14:textId="77777777" w:rsidR="005576B2" w:rsidRPr="00504EF2" w:rsidRDefault="005576B2" w:rsidP="00504EF2">
            <w:pPr>
              <w:widowControl w:val="0"/>
              <w:ind w:right="-51"/>
              <w:jc w:val="left"/>
              <w:rPr>
                <w:rFonts w:cstheme="minorHAnsi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79DD7AC7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____________________</w:t>
            </w:r>
          </w:p>
          <w:p w14:paraId="40BC0CE5" w14:textId="77777777" w:rsidR="005576B2" w:rsidRPr="00E52C0D" w:rsidRDefault="005576B2" w:rsidP="00167EA3">
            <w:pPr>
              <w:widowControl w:val="0"/>
              <w:ind w:right="34"/>
              <w:rPr>
                <w:rFonts w:cstheme="minorHAnsi"/>
              </w:rPr>
            </w:pPr>
            <w:r w:rsidRPr="00E52C0D">
              <w:rPr>
                <w:rFonts w:cstheme="minorHAnsi"/>
                <w:i/>
                <w:sz w:val="20"/>
                <w:szCs w:val="20"/>
              </w:rPr>
              <w:t>(da personalizzare sulla base della propria programmazione disciplinare</w:t>
            </w:r>
            <w:r w:rsidRPr="00E52C0D">
              <w:rPr>
                <w:rFonts w:cstheme="minorHAnsi"/>
                <w:sz w:val="20"/>
                <w:szCs w:val="20"/>
              </w:rPr>
              <w:t>)</w:t>
            </w:r>
          </w:p>
          <w:p w14:paraId="10237A36" w14:textId="77777777" w:rsidR="005576B2" w:rsidRPr="00504EF2" w:rsidRDefault="005576B2" w:rsidP="00167EA3">
            <w:pPr>
              <w:widowControl w:val="0"/>
              <w:ind w:right="34"/>
              <w:rPr>
                <w:rFonts w:cstheme="minorHAnsi"/>
                <w:b/>
                <w:sz w:val="22"/>
              </w:rPr>
            </w:pPr>
          </w:p>
        </w:tc>
        <w:tc>
          <w:tcPr>
            <w:tcW w:w="2323" w:type="dxa"/>
            <w:vMerge/>
            <w:shd w:val="clear" w:color="auto" w:fill="auto"/>
            <w:vAlign w:val="center"/>
          </w:tcPr>
          <w:p w14:paraId="3C143226" w14:textId="77777777" w:rsidR="005576B2" w:rsidRPr="00504EF2" w:rsidRDefault="005576B2" w:rsidP="00167EA3">
            <w:pPr>
              <w:widowControl w:val="0"/>
              <w:spacing w:line="276" w:lineRule="auto"/>
              <w:rPr>
                <w:rFonts w:cstheme="minorHAnsi"/>
                <w:b/>
                <w:sz w:val="22"/>
              </w:rPr>
            </w:pPr>
          </w:p>
        </w:tc>
      </w:tr>
    </w:tbl>
    <w:p w14:paraId="134C57FF" w14:textId="77777777" w:rsidR="005576B2" w:rsidRPr="00504EF2" w:rsidRDefault="005576B2" w:rsidP="005576B2">
      <w:pPr>
        <w:rPr>
          <w:rFonts w:cstheme="minorHAnsi"/>
        </w:rPr>
      </w:pPr>
    </w:p>
    <w:p w14:paraId="72D89631" w14:textId="3B65A073" w:rsidR="005576B2" w:rsidRPr="00504EF2" w:rsidRDefault="005576B2" w:rsidP="005576B2">
      <w:pPr>
        <w:rPr>
          <w:rFonts w:cstheme="minorHAnsi"/>
        </w:rPr>
      </w:pPr>
    </w:p>
    <w:tbl>
      <w:tblPr>
        <w:tblW w:w="9963" w:type="dxa"/>
        <w:jc w:val="center"/>
        <w:tblLayout w:type="fixed"/>
        <w:tblLook w:val="0000" w:firstRow="0" w:lastRow="0" w:firstColumn="0" w:lastColumn="0" w:noHBand="0" w:noVBand="0"/>
      </w:tblPr>
      <w:tblGrid>
        <w:gridCol w:w="4860"/>
        <w:gridCol w:w="5103"/>
      </w:tblGrid>
      <w:tr w:rsidR="005576B2" w:rsidRPr="00504EF2" w14:paraId="2E972A3C" w14:textId="77777777" w:rsidTr="00167EA3">
        <w:trPr>
          <w:jc w:val="center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74C8DD" w14:textId="77777777" w:rsidR="005576B2" w:rsidRPr="00504EF2" w:rsidRDefault="005576B2" w:rsidP="00167EA3">
            <w:pPr>
              <w:widowControl w:val="0"/>
              <w:jc w:val="center"/>
              <w:rPr>
                <w:rFonts w:eastAsia="Calibri" w:cstheme="minorHAnsi"/>
                <w:b/>
                <w:color w:val="000000"/>
                <w:szCs w:val="24"/>
              </w:rPr>
            </w:pPr>
            <w:r w:rsidRPr="00504EF2">
              <w:rPr>
                <w:rFonts w:eastAsia="Calibri" w:cstheme="minorHAnsi"/>
                <w:b/>
                <w:color w:val="000000"/>
                <w:szCs w:val="24"/>
              </w:rPr>
              <w:t>CONTENUTI DISCIPLINARI, PROPOSTE METODOLOGICHE E MISURE COMPENSATIVE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AAB37" w14:textId="77777777" w:rsidR="005576B2" w:rsidRPr="00504EF2" w:rsidRDefault="005576B2" w:rsidP="00167EA3">
            <w:pPr>
              <w:widowControl w:val="0"/>
              <w:jc w:val="center"/>
              <w:rPr>
                <w:rFonts w:eastAsia="Calibri" w:cstheme="minorHAnsi"/>
                <w:b/>
                <w:color w:val="000000"/>
                <w:szCs w:val="24"/>
              </w:rPr>
            </w:pPr>
            <w:r w:rsidRPr="00504EF2">
              <w:rPr>
                <w:rFonts w:eastAsia="Calibri" w:cstheme="minorHAnsi"/>
                <w:b/>
                <w:color w:val="000000"/>
                <w:szCs w:val="24"/>
              </w:rPr>
              <w:t>DISCIPLINE</w:t>
            </w:r>
          </w:p>
        </w:tc>
      </w:tr>
      <w:tr w:rsidR="005576B2" w:rsidRPr="00504EF2" w14:paraId="28A306FD" w14:textId="77777777" w:rsidTr="00167EA3">
        <w:trPr>
          <w:jc w:val="center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BFDAF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b/>
                <w:color w:val="000000"/>
                <w:szCs w:val="24"/>
              </w:rPr>
            </w:pPr>
          </w:p>
          <w:p w14:paraId="30802420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Cs w:val="24"/>
              </w:rPr>
            </w:pPr>
            <w:r w:rsidRPr="00504EF2">
              <w:rPr>
                <w:rFonts w:eastAsia="Calibri" w:cstheme="minorHAnsi"/>
                <w:b/>
                <w:color w:val="000000"/>
                <w:szCs w:val="24"/>
              </w:rPr>
              <w:t>Contenuti:</w:t>
            </w:r>
          </w:p>
          <w:p w14:paraId="3EF6BBB6" w14:textId="77777777" w:rsidR="005576B2" w:rsidRPr="00504EF2" w:rsidRDefault="005576B2" w:rsidP="005576B2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89"/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adattamenti del programma</w:t>
            </w:r>
          </w:p>
          <w:p w14:paraId="1A8C1806" w14:textId="77777777" w:rsidR="005576B2" w:rsidRPr="00504EF2" w:rsidRDefault="005576B2" w:rsidP="005576B2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89"/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lastRenderedPageBreak/>
              <w:t>argomenti sostitutivi e/o integrativi</w:t>
            </w:r>
          </w:p>
          <w:p w14:paraId="0B826F08" w14:textId="77777777" w:rsidR="005576B2" w:rsidRPr="00504EF2" w:rsidRDefault="005576B2" w:rsidP="005576B2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89"/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uso di testi semplificati (</w:t>
            </w:r>
            <w:r w:rsidRPr="00504EF2">
              <w:rPr>
                <w:rFonts w:eastAsia="Calibri" w:cstheme="minorHAnsi"/>
                <w:i/>
                <w:color w:val="000000"/>
                <w:sz w:val="22"/>
              </w:rPr>
              <w:t>eventualmente:</w:t>
            </w:r>
            <w:r w:rsidRPr="00504EF2">
              <w:rPr>
                <w:rFonts w:eastAsia="Calibri" w:cstheme="minorHAnsi"/>
                <w:color w:val="000000"/>
                <w:sz w:val="22"/>
              </w:rPr>
              <w:t xml:space="preserve"> si consiglia l’acquisto esclusivamente dei testi di didattica inclusiva)</w:t>
            </w:r>
          </w:p>
          <w:p w14:paraId="25EA3902" w14:textId="77777777" w:rsidR="005576B2" w:rsidRPr="00504EF2" w:rsidRDefault="005576B2" w:rsidP="005576B2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89"/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individuazione di un vocabolario essenziale per l</w:t>
            </w:r>
            <w:r w:rsidRPr="00504EF2">
              <w:rPr>
                <w:rFonts w:cstheme="minorHAnsi"/>
                <w:sz w:val="22"/>
              </w:rPr>
              <w:t>a disciplina</w:t>
            </w:r>
          </w:p>
          <w:p w14:paraId="2599D6EC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strike/>
                <w:color w:val="000000"/>
                <w:sz w:val="22"/>
              </w:rPr>
            </w:pPr>
          </w:p>
          <w:p w14:paraId="19D6E35E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Cs w:val="24"/>
              </w:rPr>
            </w:pPr>
            <w:r w:rsidRPr="00504EF2">
              <w:rPr>
                <w:rFonts w:eastAsia="Calibri" w:cstheme="minorHAnsi"/>
                <w:b/>
                <w:color w:val="000000"/>
                <w:szCs w:val="24"/>
              </w:rPr>
              <w:t>Proposte metodologiche:</w:t>
            </w:r>
          </w:p>
          <w:p w14:paraId="63DD5980" w14:textId="77777777" w:rsidR="005576B2" w:rsidRPr="00504EF2" w:rsidRDefault="005576B2" w:rsidP="00AD2AAA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ricorso a forme di recupero e rinforzo delle conoscenze e competenze di base in italiano</w:t>
            </w:r>
          </w:p>
          <w:p w14:paraId="3DBF60DC" w14:textId="77777777" w:rsidR="005576B2" w:rsidRPr="00504EF2" w:rsidRDefault="005576B2" w:rsidP="00AD2AAA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 xml:space="preserve"> schemi e mappe</w:t>
            </w:r>
          </w:p>
          <w:p w14:paraId="71F3BE32" w14:textId="77777777" w:rsidR="005576B2" w:rsidRPr="00504EF2" w:rsidRDefault="005576B2" w:rsidP="00AD2AAA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tabelle</w:t>
            </w:r>
          </w:p>
          <w:p w14:paraId="2ED4820C" w14:textId="77777777" w:rsidR="005576B2" w:rsidRPr="00504EF2" w:rsidRDefault="005576B2" w:rsidP="00AD2AAA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prove oggettive: vero/falso; scelt</w:t>
            </w:r>
            <w:r w:rsidRPr="00504EF2">
              <w:rPr>
                <w:rFonts w:cstheme="minorHAnsi"/>
                <w:sz w:val="22"/>
              </w:rPr>
              <w:t>a</w:t>
            </w:r>
            <w:r w:rsidRPr="00504EF2">
              <w:rPr>
                <w:rFonts w:eastAsia="Calibri" w:cstheme="minorHAnsi"/>
                <w:color w:val="000000"/>
                <w:sz w:val="22"/>
              </w:rPr>
              <w:t xml:space="preserve"> multipl</w:t>
            </w:r>
            <w:r w:rsidRPr="00504EF2">
              <w:rPr>
                <w:rFonts w:cstheme="minorHAnsi"/>
                <w:sz w:val="22"/>
              </w:rPr>
              <w:t>a</w:t>
            </w:r>
            <w:r w:rsidRPr="00504EF2">
              <w:rPr>
                <w:rFonts w:eastAsia="Calibri" w:cstheme="minorHAnsi"/>
                <w:color w:val="000000"/>
                <w:sz w:val="22"/>
              </w:rPr>
              <w:t>; completamento</w:t>
            </w:r>
          </w:p>
          <w:p w14:paraId="298DBFD5" w14:textId="77777777" w:rsidR="005576B2" w:rsidRPr="00504EF2" w:rsidRDefault="005576B2" w:rsidP="00AD2AAA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tempi di verifica più lunghi</w:t>
            </w:r>
          </w:p>
          <w:p w14:paraId="3E050E12" w14:textId="77777777" w:rsidR="005576B2" w:rsidRPr="00504EF2" w:rsidRDefault="005576B2" w:rsidP="00AD2AAA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 xml:space="preserve">ricorso a forme di recupero in ambito curricolare con gruppi misti </w:t>
            </w:r>
          </w:p>
          <w:p w14:paraId="62F98B26" w14:textId="77777777" w:rsidR="005576B2" w:rsidRPr="00504EF2" w:rsidRDefault="005576B2" w:rsidP="00AD2AAA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spiegazioni individuali e individualizzate</w:t>
            </w:r>
          </w:p>
          <w:p w14:paraId="1A5C1D01" w14:textId="77777777" w:rsidR="005576B2" w:rsidRPr="00504EF2" w:rsidRDefault="005576B2" w:rsidP="00AD2AAA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 xml:space="preserve">ricorso alla pratica del </w:t>
            </w:r>
            <w:r w:rsidRPr="00504EF2">
              <w:rPr>
                <w:rFonts w:eastAsia="Calibri" w:cstheme="minorHAnsi"/>
                <w:i/>
                <w:color w:val="000000"/>
                <w:sz w:val="22"/>
              </w:rPr>
              <w:t>peer tutoring</w:t>
            </w:r>
          </w:p>
          <w:p w14:paraId="5AD16DED" w14:textId="77777777" w:rsidR="005576B2" w:rsidRPr="00504EF2" w:rsidRDefault="005576B2" w:rsidP="00AD2AAA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Calibri" w:cstheme="minorHAnsi"/>
                <w:color w:val="000000"/>
                <w:szCs w:val="24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uso quotidiano, durante le lezioni, del dizionario bilingue (madrelingua-italiano)</w:t>
            </w:r>
          </w:p>
          <w:p w14:paraId="2F7310A3" w14:textId="77777777" w:rsidR="005576B2" w:rsidRPr="00504EF2" w:rsidRDefault="005576B2" w:rsidP="00AD2AAA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possibilità di valutare solo il secondo periodo, dopo che l’alunno ha acquisito alcune competenze minime in italiano (</w:t>
            </w:r>
            <w:r w:rsidRPr="00504EF2">
              <w:rPr>
                <w:rFonts w:eastAsia="Calibri" w:cstheme="minorHAnsi"/>
                <w:i/>
                <w:color w:val="000000"/>
                <w:sz w:val="22"/>
              </w:rPr>
              <w:t>SOLO PER DISCIPLINE SPECIFICHE DI INDIRIZZO E/O DOVE SE NE VEDA LA NECESSITÀ</w:t>
            </w:r>
            <w:r w:rsidRPr="00504EF2">
              <w:rPr>
                <w:rFonts w:eastAsia="Calibri" w:cstheme="minorHAnsi"/>
                <w:color w:val="000000"/>
                <w:sz w:val="22"/>
              </w:rPr>
              <w:t>)</w:t>
            </w:r>
          </w:p>
          <w:p w14:paraId="6C521A80" w14:textId="77777777" w:rsidR="005576B2" w:rsidRPr="00504EF2" w:rsidRDefault="005576B2" w:rsidP="00167EA3">
            <w:pPr>
              <w:widowControl w:val="0"/>
              <w:rPr>
                <w:rFonts w:cstheme="minorHAnsi"/>
              </w:rPr>
            </w:pPr>
          </w:p>
          <w:p w14:paraId="24CF7FD0" w14:textId="77777777" w:rsidR="005576B2" w:rsidRPr="00504EF2" w:rsidRDefault="005576B2" w:rsidP="00167EA3">
            <w:pPr>
              <w:widowControl w:val="0"/>
              <w:rPr>
                <w:rFonts w:cstheme="minorHAnsi"/>
              </w:rPr>
            </w:pPr>
            <w:r w:rsidRPr="00504EF2">
              <w:rPr>
                <w:rFonts w:cstheme="minorHAnsi"/>
                <w:b/>
              </w:rPr>
              <w:t>Risorse</w:t>
            </w:r>
            <w:r w:rsidRPr="00504EF2">
              <w:rPr>
                <w:rFonts w:cstheme="minorHAnsi"/>
              </w:rPr>
              <w:t>:</w:t>
            </w:r>
          </w:p>
          <w:p w14:paraId="476703D6" w14:textId="77777777" w:rsidR="005576B2" w:rsidRPr="00504EF2" w:rsidRDefault="005576B2" w:rsidP="00AD2AAA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Corso di alfabetizzazione in italiano L2, in orario extra-scolastico</w:t>
            </w:r>
          </w:p>
          <w:p w14:paraId="560B0833" w14:textId="77777777" w:rsidR="005576B2" w:rsidRPr="00504EF2" w:rsidRDefault="005576B2" w:rsidP="00AD2AAA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Potenziamento e sostegno allo studio per il rafforzamento o consolidamento delle competenze in italiano scritto e/o orale, in orario extra-scolastico</w:t>
            </w:r>
          </w:p>
          <w:p w14:paraId="0046761B" w14:textId="77777777" w:rsidR="005576B2" w:rsidRPr="00504EF2" w:rsidRDefault="005576B2" w:rsidP="00AD2AAA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78"/>
              </w:tabs>
              <w:jc w:val="left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 xml:space="preserve">Corso di italiano L2 presso il CPIA, in orario pomeridiano – consigliato </w:t>
            </w:r>
          </w:p>
          <w:p w14:paraId="2A2D9AAA" w14:textId="77777777" w:rsidR="005576B2" w:rsidRPr="00504EF2" w:rsidRDefault="005576B2" w:rsidP="00AD2AAA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78"/>
              </w:tabs>
              <w:jc w:val="left"/>
              <w:rPr>
                <w:rFonts w:cstheme="minorHAnsi"/>
                <w:sz w:val="22"/>
              </w:rPr>
            </w:pPr>
            <w:r w:rsidRPr="00504EF2">
              <w:rPr>
                <w:rFonts w:cstheme="minorHAnsi"/>
                <w:sz w:val="22"/>
              </w:rPr>
              <w:t>Altro: ______________________________</w:t>
            </w:r>
          </w:p>
          <w:p w14:paraId="32932FB8" w14:textId="77777777" w:rsidR="005576B2" w:rsidRPr="00504EF2" w:rsidRDefault="005576B2" w:rsidP="00167EA3">
            <w:pPr>
              <w:widowControl w:val="0"/>
              <w:ind w:left="360"/>
              <w:rPr>
                <w:rFonts w:cstheme="minorHAnsi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64619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i/>
                <w:color w:val="000000"/>
                <w:sz w:val="22"/>
              </w:rPr>
            </w:pPr>
            <w:r w:rsidRPr="00504EF2">
              <w:rPr>
                <w:rFonts w:eastAsia="Calibri" w:cstheme="minorHAnsi"/>
                <w:i/>
                <w:color w:val="000000"/>
                <w:sz w:val="22"/>
              </w:rPr>
              <w:lastRenderedPageBreak/>
              <w:t>(Segnalare per ogni disciplina le scelte che si intendono attuare riportando i numeri corrispondenti della colonna a sinistra)</w:t>
            </w:r>
          </w:p>
          <w:p w14:paraId="6CF72ECA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lastRenderedPageBreak/>
              <w:t xml:space="preserve">Lingua e letteratura italiana </w:t>
            </w:r>
          </w:p>
          <w:p w14:paraId="42452546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</w:rPr>
            </w:pPr>
          </w:p>
          <w:p w14:paraId="71B3B9CE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 xml:space="preserve">Lingua Inglese </w:t>
            </w:r>
          </w:p>
          <w:p w14:paraId="783CE739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</w:rPr>
            </w:pPr>
          </w:p>
          <w:p w14:paraId="537F75AF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>Seconda Lingua</w:t>
            </w:r>
          </w:p>
          <w:p w14:paraId="39F8E825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</w:rPr>
            </w:pPr>
          </w:p>
          <w:p w14:paraId="1CEEA08C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 xml:space="preserve">Storia </w:t>
            </w:r>
          </w:p>
          <w:p w14:paraId="391E70FE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</w:rPr>
            </w:pPr>
          </w:p>
          <w:p w14:paraId="5FE19B89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 xml:space="preserve">Matematica </w:t>
            </w:r>
          </w:p>
          <w:p w14:paraId="689AD290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</w:rPr>
            </w:pPr>
          </w:p>
          <w:p w14:paraId="168CDA06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 xml:space="preserve">Diritto ed Economia </w:t>
            </w:r>
          </w:p>
          <w:p w14:paraId="4AB1E513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</w:rPr>
            </w:pPr>
          </w:p>
          <w:p w14:paraId="25ADE804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 xml:space="preserve">Scienze integrate (Scienze della Terra e Biologia) </w:t>
            </w:r>
          </w:p>
          <w:p w14:paraId="7AEF36D1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</w:rPr>
            </w:pPr>
          </w:p>
          <w:p w14:paraId="4616F9DE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 xml:space="preserve">Scienze Integrate (Chimica) </w:t>
            </w:r>
          </w:p>
          <w:p w14:paraId="1A831972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</w:rPr>
            </w:pPr>
          </w:p>
          <w:p w14:paraId="3273D87F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  <w:highlight w:val="white"/>
              </w:rPr>
            </w:pPr>
            <w:r w:rsidRPr="00504EF2">
              <w:rPr>
                <w:rFonts w:eastAsia="Calibri" w:cstheme="minorHAnsi"/>
                <w:color w:val="000000"/>
                <w:sz w:val="22"/>
                <w:highlight w:val="white"/>
              </w:rPr>
              <w:t xml:space="preserve">Informatica </w:t>
            </w:r>
          </w:p>
          <w:p w14:paraId="7AED50C2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  <w:highlight w:val="white"/>
              </w:rPr>
            </w:pPr>
          </w:p>
          <w:p w14:paraId="7D402273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 xml:space="preserve">Geografia </w:t>
            </w:r>
          </w:p>
          <w:p w14:paraId="01C8FFE6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</w:rPr>
            </w:pPr>
          </w:p>
          <w:p w14:paraId="170DC844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</w:rPr>
            </w:pPr>
            <w:r w:rsidRPr="00504EF2">
              <w:rPr>
                <w:rFonts w:eastAsia="Calibri" w:cstheme="minorHAnsi"/>
                <w:color w:val="000000"/>
                <w:sz w:val="22"/>
              </w:rPr>
              <w:t xml:space="preserve">Economia aziendale </w:t>
            </w:r>
          </w:p>
          <w:p w14:paraId="55917693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 w:val="22"/>
                <w:highlight w:val="white"/>
              </w:rPr>
            </w:pPr>
          </w:p>
          <w:p w14:paraId="487EDA71" w14:textId="77777777" w:rsidR="005576B2" w:rsidRPr="00504EF2" w:rsidRDefault="005576B2" w:rsidP="00167EA3">
            <w:pPr>
              <w:rPr>
                <w:rFonts w:eastAsia="Times New Roman" w:cstheme="minorHAnsi"/>
              </w:rPr>
            </w:pPr>
            <w:r w:rsidRPr="00504EF2">
              <w:rPr>
                <w:rFonts w:cstheme="minorHAnsi"/>
                <w:highlight w:val="white"/>
              </w:rPr>
              <w:t>__________</w:t>
            </w:r>
          </w:p>
          <w:p w14:paraId="17A3A0DE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Cs w:val="24"/>
                <w:highlight w:val="white"/>
              </w:rPr>
            </w:pPr>
          </w:p>
          <w:p w14:paraId="7B5F2169" w14:textId="77777777" w:rsidR="005576B2" w:rsidRPr="00504EF2" w:rsidRDefault="005576B2" w:rsidP="00167EA3">
            <w:pPr>
              <w:rPr>
                <w:rFonts w:eastAsia="Times New Roman" w:cstheme="minorHAnsi"/>
              </w:rPr>
            </w:pPr>
            <w:r w:rsidRPr="00504EF2">
              <w:rPr>
                <w:rFonts w:cstheme="minorHAnsi"/>
                <w:highlight w:val="white"/>
              </w:rPr>
              <w:t>__________</w:t>
            </w:r>
          </w:p>
          <w:p w14:paraId="72496897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Cs w:val="24"/>
                <w:highlight w:val="white"/>
              </w:rPr>
            </w:pPr>
          </w:p>
          <w:p w14:paraId="053E4D1D" w14:textId="77777777" w:rsidR="005576B2" w:rsidRPr="00504EF2" w:rsidRDefault="005576B2" w:rsidP="00167EA3">
            <w:pPr>
              <w:rPr>
                <w:rFonts w:eastAsia="Times New Roman" w:cstheme="minorHAnsi"/>
              </w:rPr>
            </w:pPr>
            <w:r w:rsidRPr="00504EF2">
              <w:rPr>
                <w:rFonts w:cstheme="minorHAnsi"/>
                <w:highlight w:val="white"/>
              </w:rPr>
              <w:t>__________</w:t>
            </w:r>
          </w:p>
          <w:p w14:paraId="0803932E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Cs w:val="24"/>
                <w:highlight w:val="white"/>
              </w:rPr>
            </w:pPr>
          </w:p>
          <w:p w14:paraId="0C31F90C" w14:textId="77777777" w:rsidR="005576B2" w:rsidRPr="00504EF2" w:rsidRDefault="005576B2" w:rsidP="00167EA3">
            <w:pPr>
              <w:rPr>
                <w:rFonts w:eastAsia="Times New Roman" w:cstheme="minorHAnsi"/>
              </w:rPr>
            </w:pPr>
            <w:r w:rsidRPr="00504EF2">
              <w:rPr>
                <w:rFonts w:cstheme="minorHAnsi"/>
                <w:highlight w:val="white"/>
              </w:rPr>
              <w:t>__________</w:t>
            </w:r>
          </w:p>
          <w:p w14:paraId="742BF0B6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Cs w:val="24"/>
                <w:highlight w:val="white"/>
              </w:rPr>
            </w:pPr>
          </w:p>
          <w:p w14:paraId="54BE6E87" w14:textId="77777777" w:rsidR="005576B2" w:rsidRPr="00504EF2" w:rsidRDefault="005576B2" w:rsidP="00167EA3">
            <w:pPr>
              <w:widowControl w:val="0"/>
              <w:rPr>
                <w:rFonts w:eastAsia="Calibri" w:cstheme="minorHAnsi"/>
                <w:color w:val="000000"/>
                <w:szCs w:val="24"/>
                <w:highlight w:val="white"/>
              </w:rPr>
            </w:pPr>
          </w:p>
        </w:tc>
      </w:tr>
    </w:tbl>
    <w:p w14:paraId="114FD880" w14:textId="77777777" w:rsidR="005576B2" w:rsidRPr="00504EF2" w:rsidRDefault="005576B2" w:rsidP="005576B2">
      <w:pPr>
        <w:rPr>
          <w:rFonts w:cstheme="minorHAnsi"/>
        </w:rPr>
      </w:pPr>
    </w:p>
    <w:p w14:paraId="3F317001" w14:textId="77777777" w:rsidR="005576B2" w:rsidRPr="00504EF2" w:rsidRDefault="005576B2" w:rsidP="005576B2">
      <w:pPr>
        <w:rPr>
          <w:rFonts w:cstheme="minorHAnsi"/>
        </w:rPr>
      </w:pPr>
      <w:r w:rsidRPr="00504EF2">
        <w:rPr>
          <w:rFonts w:cstheme="minorHAnsi"/>
        </w:rPr>
        <w:t xml:space="preserve">All’alunno/a è stato dunque chiesto di </w:t>
      </w:r>
    </w:p>
    <w:p w14:paraId="66A2B778" w14:textId="77777777" w:rsidR="005576B2" w:rsidRPr="00504EF2" w:rsidRDefault="005576B2" w:rsidP="0098590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993" w:hanging="709"/>
        <w:rPr>
          <w:rFonts w:cstheme="minorHAnsi"/>
        </w:rPr>
      </w:pPr>
      <w:r w:rsidRPr="00504EF2">
        <w:rPr>
          <w:rFonts w:cstheme="minorHAnsi"/>
        </w:rPr>
        <w:t>usufruire</w:t>
      </w:r>
      <w:r w:rsidRPr="00504EF2">
        <w:rPr>
          <w:rFonts w:eastAsia="Calibri" w:cstheme="minorHAnsi"/>
          <w:color w:val="000000"/>
          <w:szCs w:val="24"/>
        </w:rPr>
        <w:t xml:space="preserve"> del corso per il </w:t>
      </w:r>
      <w:r w:rsidRPr="00504EF2">
        <w:rPr>
          <w:rFonts w:cstheme="minorHAnsi"/>
        </w:rPr>
        <w:t>rafforzamento o consolidamento delle competenze in italiano scritto e/o orale</w:t>
      </w:r>
    </w:p>
    <w:p w14:paraId="0B656005" w14:textId="77777777" w:rsidR="005576B2" w:rsidRPr="00504EF2" w:rsidRDefault="005576B2" w:rsidP="0098590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993" w:hanging="709"/>
        <w:rPr>
          <w:rFonts w:cstheme="minorHAnsi"/>
        </w:rPr>
      </w:pPr>
      <w:r w:rsidRPr="00504EF2">
        <w:rPr>
          <w:rFonts w:cstheme="minorHAnsi"/>
        </w:rPr>
        <w:t>usufruire del sostegno allo studio settimanale in orario extra-scolastico</w:t>
      </w:r>
    </w:p>
    <w:p w14:paraId="4B216919" w14:textId="77777777" w:rsidR="005576B2" w:rsidRPr="00504EF2" w:rsidRDefault="005576B2" w:rsidP="0098590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993" w:hanging="709"/>
        <w:rPr>
          <w:rFonts w:cstheme="minorHAnsi"/>
          <w:color w:val="000000"/>
        </w:rPr>
      </w:pPr>
      <w:r w:rsidRPr="00504EF2">
        <w:rPr>
          <w:rFonts w:eastAsia="Calibri" w:cstheme="minorHAnsi"/>
          <w:color w:val="000000"/>
          <w:szCs w:val="24"/>
        </w:rPr>
        <w:t xml:space="preserve">usufruire del potenziamento linguistico per ore _________________ </w:t>
      </w:r>
    </w:p>
    <w:p w14:paraId="5BC9B048" w14:textId="77777777" w:rsidR="005576B2" w:rsidRPr="00504EF2" w:rsidRDefault="005576B2" w:rsidP="0098590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993" w:hanging="709"/>
        <w:rPr>
          <w:rFonts w:cstheme="minorHAnsi"/>
          <w:color w:val="000000"/>
        </w:rPr>
      </w:pPr>
      <w:r w:rsidRPr="00504EF2">
        <w:rPr>
          <w:rFonts w:eastAsia="Calibri" w:cstheme="minorHAnsi"/>
          <w:color w:val="000000"/>
          <w:szCs w:val="24"/>
        </w:rPr>
        <w:t xml:space="preserve">frequentare il CPIA in orario extrascolastico </w:t>
      </w:r>
      <w:r w:rsidRPr="00504EF2">
        <w:rPr>
          <w:rFonts w:cstheme="minorHAnsi"/>
        </w:rPr>
        <w:t>(</w:t>
      </w:r>
      <w:r w:rsidRPr="00504EF2">
        <w:rPr>
          <w:rFonts w:eastAsia="Calibri" w:cstheme="minorHAnsi"/>
          <w:color w:val="000000"/>
          <w:szCs w:val="24"/>
        </w:rPr>
        <w:t xml:space="preserve">consigliato) </w:t>
      </w:r>
    </w:p>
    <w:p w14:paraId="637CAFF1" w14:textId="77777777" w:rsidR="005576B2" w:rsidRPr="00504EF2" w:rsidRDefault="005576B2" w:rsidP="0098590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993" w:hanging="709"/>
        <w:rPr>
          <w:rFonts w:cstheme="minorHAnsi"/>
          <w:color w:val="000000"/>
        </w:rPr>
      </w:pPr>
      <w:r w:rsidRPr="00504EF2">
        <w:rPr>
          <w:rFonts w:cstheme="minorHAnsi"/>
        </w:rPr>
        <w:t>a</w:t>
      </w:r>
      <w:r w:rsidRPr="00504EF2">
        <w:rPr>
          <w:rFonts w:eastAsia="Calibri" w:cstheme="minorHAnsi"/>
          <w:color w:val="000000"/>
          <w:szCs w:val="24"/>
        </w:rPr>
        <w:t>ltro ______________________________________________________________________</w:t>
      </w:r>
    </w:p>
    <w:p w14:paraId="41769F12" w14:textId="77777777" w:rsidR="005576B2" w:rsidRPr="00504EF2" w:rsidRDefault="005576B2" w:rsidP="005576B2">
      <w:pPr>
        <w:rPr>
          <w:rFonts w:cstheme="minorHAnsi"/>
        </w:rPr>
      </w:pPr>
    </w:p>
    <w:p w14:paraId="7EC14C4D" w14:textId="77777777" w:rsidR="005576B2" w:rsidRPr="00504EF2" w:rsidRDefault="005576B2" w:rsidP="005576B2">
      <w:pPr>
        <w:rPr>
          <w:rFonts w:cstheme="minorHAnsi"/>
        </w:rPr>
      </w:pPr>
      <w:r w:rsidRPr="00504EF2">
        <w:rPr>
          <w:rFonts w:cstheme="minorHAnsi"/>
        </w:rPr>
        <w:t xml:space="preserve">Il Consiglio di Classe valuterà i progressi fatti dall’alunno/a rispetto alla situazione di partenza e il piano personalizzato, tenuto conto di misure dispensative e compensative quali riduzione degli </w:t>
      </w:r>
      <w:r w:rsidRPr="00504EF2">
        <w:rPr>
          <w:rFonts w:cstheme="minorHAnsi"/>
        </w:rPr>
        <w:lastRenderedPageBreak/>
        <w:t>items nelle prove e tempi supplementari, possibilità di compensare in orale lo scritto o viceversa, utilizzo di mappe e schemi, …</w:t>
      </w:r>
    </w:p>
    <w:p w14:paraId="58993336" w14:textId="77777777" w:rsidR="005576B2" w:rsidRPr="00504EF2" w:rsidRDefault="005576B2" w:rsidP="005576B2">
      <w:pPr>
        <w:rPr>
          <w:rFonts w:cstheme="minorHAnsi"/>
        </w:rPr>
      </w:pPr>
    </w:p>
    <w:p w14:paraId="763A0FA6" w14:textId="77777777" w:rsidR="005576B2" w:rsidRPr="00504EF2" w:rsidRDefault="005576B2" w:rsidP="005576B2">
      <w:pPr>
        <w:rPr>
          <w:rFonts w:cstheme="minorHAnsi"/>
        </w:rPr>
      </w:pPr>
    </w:p>
    <w:p w14:paraId="2C7746D8" w14:textId="526CEF80" w:rsidR="005576B2" w:rsidRPr="00504EF2" w:rsidRDefault="009009FF" w:rsidP="005576B2">
      <w:pPr>
        <w:rPr>
          <w:rFonts w:cstheme="minorHAnsi"/>
        </w:rPr>
      </w:pPr>
      <w:r>
        <w:rPr>
          <w:rFonts w:cstheme="minorHAnsi"/>
        </w:rPr>
        <w:t>Casali del Manco</w:t>
      </w:r>
      <w:r w:rsidR="005576B2" w:rsidRPr="00504EF2">
        <w:rPr>
          <w:rFonts w:cstheme="minorHAnsi"/>
        </w:rPr>
        <w:t>, ______________________________</w:t>
      </w:r>
    </w:p>
    <w:p w14:paraId="76E5A9E7" w14:textId="77777777" w:rsidR="005576B2" w:rsidRPr="00504EF2" w:rsidRDefault="005576B2" w:rsidP="005576B2">
      <w:pPr>
        <w:rPr>
          <w:rFonts w:cstheme="minorHAnsi"/>
        </w:rPr>
      </w:pPr>
    </w:p>
    <w:p w14:paraId="63B3F029" w14:textId="77777777" w:rsidR="005576B2" w:rsidRPr="00504EF2" w:rsidRDefault="005576B2" w:rsidP="005576B2">
      <w:pPr>
        <w:rPr>
          <w:rFonts w:cstheme="minorHAnsi"/>
        </w:rPr>
      </w:pPr>
      <w:r w:rsidRPr="00504EF2">
        <w:rPr>
          <w:rFonts w:cstheme="minorHAnsi"/>
        </w:rPr>
        <w:t>Il Consiglio della classe _________</w:t>
      </w:r>
    </w:p>
    <w:p w14:paraId="09114ECE" w14:textId="77777777" w:rsidR="005576B2" w:rsidRPr="00504EF2" w:rsidRDefault="005576B2" w:rsidP="005576B2">
      <w:pPr>
        <w:rPr>
          <w:rFonts w:cstheme="minorHAnsi"/>
          <w:b/>
        </w:rPr>
      </w:pPr>
    </w:p>
    <w:tbl>
      <w:tblPr>
        <w:tblW w:w="10762" w:type="dxa"/>
        <w:tblInd w:w="-59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362"/>
      </w:tblGrid>
      <w:tr w:rsidR="005576B2" w:rsidRPr="00504EF2" w14:paraId="7CCFA991" w14:textId="77777777" w:rsidTr="00167EA3">
        <w:trPr>
          <w:trHeight w:val="3342"/>
        </w:trPr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013B1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48901C21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5B940BFB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599C8EE6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6622EAEA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649AF948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285A3D0A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28E4621B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5C94657F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4406A21D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</w:tc>
        <w:tc>
          <w:tcPr>
            <w:tcW w:w="53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5F85E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27961314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4366B371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55FED356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2BFE698D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5A2421DC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3733D462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5A6776D0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4E45E0C7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69CD1C9D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</w:tc>
      </w:tr>
    </w:tbl>
    <w:p w14:paraId="45A92D84" w14:textId="77777777" w:rsidR="005576B2" w:rsidRPr="00504EF2" w:rsidRDefault="005576B2" w:rsidP="005576B2">
      <w:pPr>
        <w:rPr>
          <w:rFonts w:cstheme="minorHAnsi"/>
          <w:b/>
        </w:rPr>
      </w:pPr>
    </w:p>
    <w:p w14:paraId="0643F4F4" w14:textId="77777777" w:rsidR="005576B2" w:rsidRPr="00504EF2" w:rsidRDefault="005576B2" w:rsidP="005576B2">
      <w:pPr>
        <w:rPr>
          <w:rFonts w:cstheme="minorHAnsi"/>
          <w:b/>
        </w:rPr>
      </w:pPr>
      <w:r w:rsidRPr="00504EF2">
        <w:rPr>
          <w:rFonts w:cstheme="minorHAnsi"/>
        </w:rPr>
        <w:br w:type="page"/>
      </w:r>
    </w:p>
    <w:p w14:paraId="6C5D11C9" w14:textId="08F5B513" w:rsidR="005576B2" w:rsidRDefault="005576B2" w:rsidP="00AD2AAA">
      <w:pPr>
        <w:widowControl w:val="0"/>
        <w:tabs>
          <w:tab w:val="left" w:pos="8160"/>
        </w:tabs>
        <w:ind w:right="-20"/>
        <w:rPr>
          <w:rFonts w:cstheme="minorHAnsi"/>
          <w:b/>
        </w:rPr>
      </w:pPr>
      <w:r w:rsidRPr="00504EF2">
        <w:rPr>
          <w:rFonts w:cstheme="minorHAnsi"/>
          <w:b/>
        </w:rPr>
        <w:lastRenderedPageBreak/>
        <w:t xml:space="preserve">TABELLA FINALE: DA COMPILARE AL TERMINE DELL’ANNO, PRIMA DELLO SCRUTINIO, PER VERIFICARE IL RISPETTO DEGLI OBIETTIVI PREFISSATI E I PROGRESSI FATTI DALLO/A STUDENTE/SSA </w:t>
      </w:r>
    </w:p>
    <w:p w14:paraId="3868DBAC" w14:textId="77777777" w:rsidR="00AD2AAA" w:rsidRDefault="00AD2AAA" w:rsidP="00AD2AAA">
      <w:pPr>
        <w:widowControl w:val="0"/>
        <w:tabs>
          <w:tab w:val="left" w:pos="8160"/>
        </w:tabs>
        <w:ind w:right="-20"/>
        <w:rPr>
          <w:rFonts w:cstheme="minorHAnsi"/>
          <w:b/>
        </w:rPr>
      </w:pPr>
    </w:p>
    <w:p w14:paraId="49A2BA54" w14:textId="77777777" w:rsidR="00AD2AAA" w:rsidRPr="00504EF2" w:rsidRDefault="00AD2AAA" w:rsidP="00AD2AAA">
      <w:pPr>
        <w:widowControl w:val="0"/>
        <w:tabs>
          <w:tab w:val="left" w:pos="8160"/>
        </w:tabs>
        <w:ind w:right="-20"/>
        <w:rPr>
          <w:rFonts w:cstheme="minorHAnsi"/>
          <w:b/>
        </w:rPr>
      </w:pPr>
    </w:p>
    <w:tbl>
      <w:tblPr>
        <w:tblW w:w="10385" w:type="dxa"/>
        <w:jc w:val="center"/>
        <w:tblLayout w:type="fixed"/>
        <w:tblLook w:val="0000" w:firstRow="0" w:lastRow="0" w:firstColumn="0" w:lastColumn="0" w:noHBand="0" w:noVBand="0"/>
      </w:tblPr>
      <w:tblGrid>
        <w:gridCol w:w="496"/>
        <w:gridCol w:w="113"/>
        <w:gridCol w:w="4059"/>
        <w:gridCol w:w="1862"/>
        <w:gridCol w:w="1876"/>
        <w:gridCol w:w="493"/>
        <w:gridCol w:w="1383"/>
        <w:gridCol w:w="103"/>
      </w:tblGrid>
      <w:tr w:rsidR="005576B2" w:rsidRPr="00504EF2" w14:paraId="04F2A41F" w14:textId="77777777" w:rsidTr="00720CE4">
        <w:trPr>
          <w:trHeight w:val="427"/>
          <w:jc w:val="center"/>
        </w:trPr>
        <w:tc>
          <w:tcPr>
            <w:tcW w:w="4668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498049D3" w14:textId="77777777" w:rsidR="005576B2" w:rsidRPr="00504EF2" w:rsidRDefault="005576B2" w:rsidP="00AD2AAA">
            <w:pPr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  <w:sz w:val="28"/>
                <w:szCs w:val="28"/>
              </w:rPr>
              <w:t>AREA DISCIPLINARE</w:t>
            </w:r>
          </w:p>
        </w:tc>
        <w:tc>
          <w:tcPr>
            <w:tcW w:w="5717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vAlign w:val="center"/>
          </w:tcPr>
          <w:p w14:paraId="599CFC97" w14:textId="77777777" w:rsidR="005576B2" w:rsidRPr="00504EF2" w:rsidRDefault="005576B2" w:rsidP="00AD2AAA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04EF2">
              <w:rPr>
                <w:rFonts w:cstheme="minorHAnsi"/>
                <w:b/>
                <w:sz w:val="28"/>
                <w:szCs w:val="28"/>
              </w:rPr>
              <w:t>LIVELLO DI CONOSCENZA IN RAPPORTO</w:t>
            </w:r>
          </w:p>
          <w:p w14:paraId="76931DFF" w14:textId="77777777" w:rsidR="005576B2" w:rsidRPr="00504EF2" w:rsidRDefault="005576B2" w:rsidP="00AD2AAA">
            <w:pPr>
              <w:jc w:val="center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  <w:sz w:val="28"/>
                <w:szCs w:val="28"/>
              </w:rPr>
              <w:t>AI PREREQUISITI MEDIAMENTE RICHIESTI</w:t>
            </w:r>
          </w:p>
        </w:tc>
      </w:tr>
      <w:tr w:rsidR="005576B2" w:rsidRPr="00504EF2" w14:paraId="62B5BC02" w14:textId="77777777" w:rsidTr="00AD2AAA">
        <w:trPr>
          <w:jc w:val="center"/>
        </w:trPr>
        <w:tc>
          <w:tcPr>
            <w:tcW w:w="10385" w:type="dxa"/>
            <w:gridSpan w:val="8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6B8EDCB3" w14:textId="77777777" w:rsidR="005576B2" w:rsidRPr="00504EF2" w:rsidRDefault="005576B2" w:rsidP="00AD2AAA">
            <w:pPr>
              <w:rPr>
                <w:rFonts w:cstheme="minorHAnsi"/>
              </w:rPr>
            </w:pPr>
            <w:r w:rsidRPr="00504EF2">
              <w:rPr>
                <w:rFonts w:cstheme="minorHAnsi"/>
                <w:b/>
              </w:rPr>
              <w:t>ITALIANO</w:t>
            </w:r>
          </w:p>
        </w:tc>
      </w:tr>
      <w:tr w:rsidR="005576B2" w:rsidRPr="00504EF2" w14:paraId="32B5FEC6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FA71AA" w14:textId="77777777" w:rsidR="005576B2" w:rsidRPr="00AD2AAA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E777E6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COMPRENSIONE ORALE</w:t>
            </w:r>
          </w:p>
        </w:tc>
        <w:tc>
          <w:tcPr>
            <w:tcW w:w="1862" w:type="dxa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4EF9730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NULLO</w:t>
            </w:r>
          </w:p>
        </w:tc>
        <w:tc>
          <w:tcPr>
            <w:tcW w:w="1876" w:type="dxa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87BDBE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INIZIALE</w:t>
            </w:r>
          </w:p>
        </w:tc>
        <w:tc>
          <w:tcPr>
            <w:tcW w:w="1876" w:type="dxa"/>
            <w:gridSpan w:val="2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86E96E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PARZIALE</w:t>
            </w:r>
          </w:p>
        </w:tc>
      </w:tr>
      <w:tr w:rsidR="005576B2" w:rsidRPr="00504EF2" w14:paraId="0D7253D9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AFBB54B" w14:textId="77777777" w:rsidR="005576B2" w:rsidRPr="00AD2AAA" w:rsidRDefault="005576B2" w:rsidP="00AD2AAA">
            <w:pPr>
              <w:widowControl w:val="0"/>
              <w:spacing w:line="276" w:lineRule="auto"/>
              <w:rPr>
                <w:rFonts w:cstheme="minorHAnsi"/>
                <w:sz w:val="22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66BD08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quotidiano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16EE45B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63B21B2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886AB3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3B166CEA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075C9B" w14:textId="77777777" w:rsidR="005576B2" w:rsidRPr="00AD2AAA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78B008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05D0FD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2F4896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0071B1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1C26B04D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65D3023" w14:textId="77777777" w:rsidR="005576B2" w:rsidRPr="00AD2AAA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00C9478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COMPRENSIONE TESTO SCRITTO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A88CB3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62A5EFB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28AA69E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497CB3B9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463698" w14:textId="77777777" w:rsidR="005576B2" w:rsidRPr="00AD2AAA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A92DAE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  <w:u w:val="single"/>
              </w:rPr>
            </w:pPr>
            <w:r w:rsidRPr="00504EF2">
              <w:rPr>
                <w:rFonts w:cstheme="minorHAnsi"/>
              </w:rPr>
              <w:t>Linguaggio quotidiano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4A1221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A62C05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5F37FDA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1AD8D939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0079EC4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F62A7E2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6CF6B69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E585A9C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E98E6BF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6640FE12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C121D27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DF5128C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PRODUZIONE ORALE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DD5533C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BE6FE7C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BDC526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441BA557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65FEC60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8FC180A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quotidiano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A32E018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CCBD5DB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D803EE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3BDDA7AA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A2D950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977C2AE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74675A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6ADAEE1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01AB6A5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79E28FEC" w14:textId="77777777" w:rsidTr="00720CE4">
        <w:trPr>
          <w:gridAfter w:val="1"/>
          <w:wAfter w:w="103" w:type="dxa"/>
          <w:trHeight w:val="52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7608CA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83BF3AA" w14:textId="77777777" w:rsidR="005576B2" w:rsidRPr="00504EF2" w:rsidRDefault="005576B2" w:rsidP="00AD2AAA">
            <w:pPr>
              <w:widowControl w:val="0"/>
              <w:tabs>
                <w:tab w:val="left" w:pos="900"/>
              </w:tabs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PRODUZIONE SCRITTA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EFFA922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108582B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82B22CC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303C74FC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3B84A32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0032493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Uso del lessico quotidiano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39EEF06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34487EE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1F8BA2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1A3F987E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A60A4B1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89AD62C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Uso del lessico specialistico/ di settore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7170E7B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A935CE1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5ECF32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6B176704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4C9DFC2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F99E1FB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Competenze grammaticali/sintattiche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D7F1F1D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D99FEF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7D96C29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2446ABAF" w14:textId="77777777" w:rsidTr="00AD2AAA">
        <w:trPr>
          <w:jc w:val="center"/>
        </w:trPr>
        <w:tc>
          <w:tcPr>
            <w:tcW w:w="10385" w:type="dxa"/>
            <w:gridSpan w:val="8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7BD7E3AF" w14:textId="77777777" w:rsidR="005576B2" w:rsidRPr="00504EF2" w:rsidRDefault="005576B2" w:rsidP="00AD2AAA">
            <w:pPr>
              <w:rPr>
                <w:rFonts w:cstheme="minorHAnsi"/>
              </w:rPr>
            </w:pPr>
            <w:r w:rsidRPr="00504EF2">
              <w:rPr>
                <w:rFonts w:cstheme="minorHAnsi"/>
                <w:b/>
              </w:rPr>
              <w:t>AREA LOGICO-MATEMATICA</w:t>
            </w:r>
          </w:p>
        </w:tc>
      </w:tr>
      <w:tr w:rsidR="005576B2" w:rsidRPr="00504EF2" w14:paraId="16E89DFA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351CD5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EA0036C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COMPRENSIONE ORALE</w:t>
            </w:r>
          </w:p>
        </w:tc>
        <w:tc>
          <w:tcPr>
            <w:tcW w:w="1862" w:type="dxa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B04397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NULLO</w:t>
            </w:r>
          </w:p>
        </w:tc>
        <w:tc>
          <w:tcPr>
            <w:tcW w:w="1876" w:type="dxa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41DCD5A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INIZIALE</w:t>
            </w:r>
          </w:p>
        </w:tc>
        <w:tc>
          <w:tcPr>
            <w:tcW w:w="1876" w:type="dxa"/>
            <w:gridSpan w:val="2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65BB2D6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PARZIALE</w:t>
            </w:r>
          </w:p>
        </w:tc>
      </w:tr>
      <w:tr w:rsidR="005576B2" w:rsidRPr="00504EF2" w14:paraId="30DC154D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013850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  <w:b/>
                <w:sz w:val="22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ADA539E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C6A64C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3E6798A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BD18B5B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61BE7BE1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629EC8A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1641B24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COMPRENSIONE TESTO SCRITTO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71DF9C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39C51F7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0158F5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11D00A9F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A34E83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B07E763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94474BD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23F6434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F40E29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1C978434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34336D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A5C93E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PRODUZIONE ORALE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26380C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A410D2E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CA3A256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362A0294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BB772E3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BF70EA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65BA3FE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4AEF8BA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788CCEA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2E9C3AA2" w14:textId="77777777" w:rsidTr="00720CE4">
        <w:trPr>
          <w:gridAfter w:val="1"/>
          <w:wAfter w:w="103" w:type="dxa"/>
          <w:trHeight w:val="52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4B1ABE1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1B8E7C" w14:textId="77777777" w:rsidR="005576B2" w:rsidRPr="00504EF2" w:rsidRDefault="005576B2" w:rsidP="00AD2AAA">
            <w:pPr>
              <w:widowControl w:val="0"/>
              <w:tabs>
                <w:tab w:val="left" w:pos="900"/>
              </w:tabs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PRODUZIONE SCRITTA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F360A48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73540D3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104C23C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2702FCC9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A823397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0020BEC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Uso del lessico specialistico/ di settore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99039A5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0051C6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4DE2CF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333D2642" w14:textId="77777777" w:rsidTr="00AD2AAA">
        <w:trPr>
          <w:jc w:val="center"/>
        </w:trPr>
        <w:tc>
          <w:tcPr>
            <w:tcW w:w="10385" w:type="dxa"/>
            <w:gridSpan w:val="8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38A87FD7" w14:textId="77777777" w:rsidR="005576B2" w:rsidRPr="00504EF2" w:rsidRDefault="005576B2" w:rsidP="00AD2AAA">
            <w:pPr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USO DEL COMPUTER</w:t>
            </w:r>
          </w:p>
        </w:tc>
      </w:tr>
      <w:tr w:rsidR="005576B2" w:rsidRPr="00504EF2" w14:paraId="05A8B59C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BF192EF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  <w:b/>
              </w:rPr>
            </w:pPr>
          </w:p>
        </w:tc>
        <w:tc>
          <w:tcPr>
            <w:tcW w:w="4059" w:type="dxa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9EB651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COMPRENSIONE ORALE</w:t>
            </w:r>
          </w:p>
        </w:tc>
        <w:tc>
          <w:tcPr>
            <w:tcW w:w="1862" w:type="dxa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CC4EC96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NULLO</w:t>
            </w:r>
          </w:p>
        </w:tc>
        <w:tc>
          <w:tcPr>
            <w:tcW w:w="1876" w:type="dxa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9B501F2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INIZIALE</w:t>
            </w:r>
          </w:p>
        </w:tc>
        <w:tc>
          <w:tcPr>
            <w:tcW w:w="1876" w:type="dxa"/>
            <w:gridSpan w:val="2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187762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PARZIALE</w:t>
            </w:r>
          </w:p>
        </w:tc>
      </w:tr>
      <w:tr w:rsidR="005576B2" w:rsidRPr="00504EF2" w14:paraId="41954892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4BCE55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  <w:b/>
                <w:sz w:val="22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37503E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40E51A8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45F92E4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930E38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12A918E6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0DD4CB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8A93BBA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COMPRENSIONE TESTO SCRITTO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F650916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21A8BE0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74E605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31E0893A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C2CE32D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1143B51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3489EF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9C8B29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2938EF8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3DEBDE24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FD3457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5CD9EE9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PRODUZIONE ORALE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C56180C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E58889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9B3B321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648DF603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CB5ED29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A580ED2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F3D485B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0DC27F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3EB4A4B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122D7510" w14:textId="77777777" w:rsidTr="00720CE4">
        <w:trPr>
          <w:gridAfter w:val="1"/>
          <w:wAfter w:w="103" w:type="dxa"/>
          <w:trHeight w:val="52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523B7F8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5567A2" w14:textId="77777777" w:rsidR="005576B2" w:rsidRPr="00504EF2" w:rsidRDefault="005576B2" w:rsidP="00AD2AAA">
            <w:pPr>
              <w:widowControl w:val="0"/>
              <w:tabs>
                <w:tab w:val="left" w:pos="900"/>
              </w:tabs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PRODUZIONE SCRITTA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57570B8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5720589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24AFF36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5AE6AD83" w14:textId="77777777" w:rsidTr="00720CE4">
        <w:trPr>
          <w:gridAfter w:val="1"/>
          <w:wAfter w:w="103" w:type="dxa"/>
          <w:jc w:val="center"/>
        </w:trPr>
        <w:tc>
          <w:tcPr>
            <w:tcW w:w="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4F0B45D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44448D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Uso del lessico specialistico/ di settore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306BD4C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498F1E9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A8567AA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720CE4" w:rsidRPr="00504EF2" w14:paraId="62DD2DFB" w14:textId="77777777" w:rsidTr="005B7755">
        <w:trPr>
          <w:jc w:val="center"/>
        </w:trPr>
        <w:tc>
          <w:tcPr>
            <w:tcW w:w="4668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0A27D8EF" w14:textId="5799A7DF" w:rsidR="00720CE4" w:rsidRPr="00504EF2" w:rsidRDefault="00720CE4" w:rsidP="00720CE4">
            <w:pPr>
              <w:jc w:val="left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LINGUE STRANIERE:</w:t>
            </w:r>
            <w:r>
              <w:rPr>
                <w:rFonts w:cstheme="minorHAnsi"/>
                <w:b/>
              </w:rPr>
              <w:t xml:space="preserve"> </w:t>
            </w:r>
            <w:r w:rsidRPr="00504EF2">
              <w:rPr>
                <w:rFonts w:cstheme="minorHAnsi"/>
                <w:b/>
              </w:rPr>
              <w:t>________________</w:t>
            </w:r>
            <w:r>
              <w:rPr>
                <w:rFonts w:cstheme="minorHAnsi"/>
                <w:b/>
              </w:rPr>
              <w:t xml:space="preserve">____ </w:t>
            </w:r>
            <w:r w:rsidRPr="00720CE4">
              <w:rPr>
                <w:rFonts w:cstheme="minorHAnsi"/>
                <w:bCs/>
                <w:i/>
                <w:iCs/>
                <w:sz w:val="20"/>
                <w:szCs w:val="20"/>
              </w:rPr>
              <w:t>(specificare)</w:t>
            </w:r>
          </w:p>
        </w:tc>
        <w:tc>
          <w:tcPr>
            <w:tcW w:w="5717" w:type="dxa"/>
            <w:gridSpan w:val="5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3DC5A87A" w14:textId="77777777" w:rsidR="00720CE4" w:rsidRPr="00504EF2" w:rsidRDefault="00720CE4" w:rsidP="00AD2AAA">
            <w:pPr>
              <w:rPr>
                <w:rFonts w:cstheme="minorHAnsi"/>
              </w:rPr>
            </w:pPr>
          </w:p>
        </w:tc>
      </w:tr>
      <w:tr w:rsidR="005576B2" w:rsidRPr="00504EF2" w14:paraId="0C632805" w14:textId="77777777" w:rsidTr="00720CE4">
        <w:trPr>
          <w:gridAfter w:val="1"/>
          <w:wAfter w:w="103" w:type="dxa"/>
          <w:jc w:val="center"/>
        </w:trPr>
        <w:tc>
          <w:tcPr>
            <w:tcW w:w="496" w:type="dxa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39D1F8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172" w:type="dxa"/>
            <w:gridSpan w:val="2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739047C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COMPRENSIONE ORALE</w:t>
            </w:r>
          </w:p>
        </w:tc>
        <w:tc>
          <w:tcPr>
            <w:tcW w:w="1862" w:type="dxa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16E10BE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NULLO</w:t>
            </w:r>
          </w:p>
        </w:tc>
        <w:tc>
          <w:tcPr>
            <w:tcW w:w="1876" w:type="dxa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6852110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INIZIALE</w:t>
            </w:r>
          </w:p>
        </w:tc>
        <w:tc>
          <w:tcPr>
            <w:tcW w:w="1876" w:type="dxa"/>
            <w:gridSpan w:val="2"/>
            <w:tcBorders>
              <w:top w:val="single" w:sz="8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C524D0F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  <w:b/>
                <w:sz w:val="22"/>
              </w:rPr>
            </w:pPr>
            <w:r w:rsidRPr="00504EF2">
              <w:rPr>
                <w:rFonts w:cstheme="minorHAnsi"/>
                <w:b/>
                <w:sz w:val="22"/>
              </w:rPr>
              <w:t>PARZIALE</w:t>
            </w:r>
          </w:p>
        </w:tc>
      </w:tr>
      <w:tr w:rsidR="005576B2" w:rsidRPr="00504EF2" w14:paraId="464F9E44" w14:textId="77777777" w:rsidTr="00720CE4">
        <w:trPr>
          <w:gridAfter w:val="1"/>
          <w:wAfter w:w="103" w:type="dxa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3030D0D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  <w:b/>
                <w:sz w:val="22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7187F45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quotidiano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D741D9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A05FC1E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A60661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206CDE97" w14:textId="77777777" w:rsidTr="00720CE4">
        <w:trPr>
          <w:gridAfter w:val="1"/>
          <w:wAfter w:w="103" w:type="dxa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777672C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ABE0656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705D4C1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5BFBCD7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BC5DF2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18619043" w14:textId="77777777" w:rsidTr="00720CE4">
        <w:trPr>
          <w:gridAfter w:val="1"/>
          <w:wAfter w:w="103" w:type="dxa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BA3F9E3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CB62154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COMPRENSIONE TESTO SCRITTO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2295F44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838A60B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46D4E0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4EE4A307" w14:textId="77777777" w:rsidTr="00720CE4">
        <w:trPr>
          <w:gridAfter w:val="1"/>
          <w:wAfter w:w="103" w:type="dxa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E8099E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DC5E3D6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  <w:u w:val="single"/>
              </w:rPr>
            </w:pPr>
            <w:r w:rsidRPr="00504EF2">
              <w:rPr>
                <w:rFonts w:cstheme="minorHAnsi"/>
              </w:rPr>
              <w:t>Linguaggio quotidiano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C2893E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17FD25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0574451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1F1CFA8B" w14:textId="77777777" w:rsidTr="00720CE4">
        <w:trPr>
          <w:gridAfter w:val="1"/>
          <w:wAfter w:w="103" w:type="dxa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4F27F3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BC5809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8A4B67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B7B8B1B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D9458BC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1C6F4241" w14:textId="77777777" w:rsidTr="00720CE4">
        <w:trPr>
          <w:gridAfter w:val="1"/>
          <w:wAfter w:w="103" w:type="dxa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5C45C98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921129A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PRODUZIONE ORALE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4D3808E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0F77C90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17263E7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3600A2C8" w14:textId="77777777" w:rsidTr="00720CE4">
        <w:trPr>
          <w:gridAfter w:val="1"/>
          <w:wAfter w:w="103" w:type="dxa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4D66F7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B7415A3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quotidiano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6F1935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426DDFE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21F4E02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16271417" w14:textId="77777777" w:rsidTr="00720CE4">
        <w:trPr>
          <w:gridAfter w:val="1"/>
          <w:wAfter w:w="103" w:type="dxa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719677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A63BD5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Linguaggio specifico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D5223BC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31B678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31E4E5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72A94598" w14:textId="77777777" w:rsidTr="00720CE4">
        <w:trPr>
          <w:gridAfter w:val="1"/>
          <w:wAfter w:w="103" w:type="dxa"/>
          <w:trHeight w:val="52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43A633C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EFDED6E" w14:textId="77777777" w:rsidR="005576B2" w:rsidRPr="00504EF2" w:rsidRDefault="005576B2" w:rsidP="00AD2AAA">
            <w:pPr>
              <w:widowControl w:val="0"/>
              <w:tabs>
                <w:tab w:val="left" w:pos="900"/>
              </w:tabs>
              <w:ind w:right="-20"/>
              <w:rPr>
                <w:rFonts w:cstheme="minorHAnsi"/>
                <w:b/>
              </w:rPr>
            </w:pPr>
            <w:r w:rsidRPr="00504EF2">
              <w:rPr>
                <w:rFonts w:cstheme="minorHAnsi"/>
                <w:b/>
              </w:rPr>
              <w:t>PRODUZIONE SCRITTA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8A7FE2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58E2BB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FF13D9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34DEAD42" w14:textId="77777777" w:rsidTr="00720CE4">
        <w:trPr>
          <w:gridAfter w:val="1"/>
          <w:wAfter w:w="103" w:type="dxa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2DFC949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E39D31B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Uso del lessico quotidiano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B6487A1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AB3F6A4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09D28A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4CD50DE1" w14:textId="77777777" w:rsidTr="00720CE4">
        <w:trPr>
          <w:gridAfter w:val="1"/>
          <w:wAfter w:w="103" w:type="dxa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DA98E7F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CCC8FF4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Uso del lessico specialistico/ di settore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EBB5A1B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47CAF2D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E59245E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65021057" w14:textId="77777777" w:rsidTr="00720CE4">
        <w:trPr>
          <w:gridAfter w:val="1"/>
          <w:wAfter w:w="103" w:type="dxa"/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4824183" w14:textId="77777777" w:rsidR="005576B2" w:rsidRPr="00504EF2" w:rsidRDefault="005576B2" w:rsidP="00AD2AAA">
            <w:pPr>
              <w:widowControl w:val="0"/>
              <w:spacing w:line="276" w:lineRule="auto"/>
              <w:rPr>
                <w:rFonts w:cstheme="minorHAnsi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181116" w14:textId="77777777" w:rsidR="005576B2" w:rsidRPr="00504EF2" w:rsidRDefault="005576B2" w:rsidP="00AD2AAA">
            <w:pPr>
              <w:widowControl w:val="0"/>
              <w:ind w:right="-20"/>
              <w:rPr>
                <w:rFonts w:cstheme="minorHAnsi"/>
              </w:rPr>
            </w:pPr>
            <w:r w:rsidRPr="00504EF2">
              <w:rPr>
                <w:rFonts w:cstheme="minorHAnsi"/>
              </w:rPr>
              <w:t>Competenze grammaticali/sintattiche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A54524F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E667F5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80808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52EF1E1" w14:textId="77777777" w:rsidR="005576B2" w:rsidRPr="00504EF2" w:rsidRDefault="005576B2" w:rsidP="00AD2AAA">
            <w:pPr>
              <w:widowControl w:val="0"/>
              <w:ind w:right="-20"/>
              <w:jc w:val="center"/>
              <w:rPr>
                <w:rFonts w:cstheme="minorHAnsi"/>
              </w:rPr>
            </w:pPr>
          </w:p>
        </w:tc>
      </w:tr>
      <w:tr w:rsidR="005576B2" w:rsidRPr="00504EF2" w14:paraId="027CF96C" w14:textId="77777777" w:rsidTr="00720CE4">
        <w:trPr>
          <w:jc w:val="center"/>
        </w:trPr>
        <w:tc>
          <w:tcPr>
            <w:tcW w:w="4668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1B39BE03" w14:textId="77777777" w:rsidR="005576B2" w:rsidRPr="00504EF2" w:rsidRDefault="005576B2" w:rsidP="00AD2AAA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</w:t>
            </w:r>
          </w:p>
        </w:tc>
        <w:tc>
          <w:tcPr>
            <w:tcW w:w="4231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113B3BDB" w14:textId="77777777" w:rsidR="005576B2" w:rsidRPr="00504EF2" w:rsidRDefault="005576B2" w:rsidP="00AD2AAA">
            <w:pPr>
              <w:rPr>
                <w:rFonts w:cstheme="minorHAnsi"/>
              </w:rPr>
            </w:pPr>
          </w:p>
        </w:tc>
        <w:tc>
          <w:tcPr>
            <w:tcW w:w="148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2873EDF8" w14:textId="77777777" w:rsidR="005576B2" w:rsidRPr="00504EF2" w:rsidRDefault="005576B2" w:rsidP="00AD2AAA">
            <w:pPr>
              <w:rPr>
                <w:rFonts w:cstheme="minorHAnsi"/>
              </w:rPr>
            </w:pPr>
          </w:p>
        </w:tc>
      </w:tr>
      <w:tr w:rsidR="005576B2" w:rsidRPr="00504EF2" w14:paraId="3A20CA36" w14:textId="77777777" w:rsidTr="00720CE4">
        <w:trPr>
          <w:jc w:val="center"/>
        </w:trPr>
        <w:tc>
          <w:tcPr>
            <w:tcW w:w="4668" w:type="dxa"/>
            <w:gridSpan w:val="3"/>
            <w:tcBorders>
              <w:top w:val="single" w:sz="8" w:space="0" w:color="808080"/>
              <w:left w:val="single" w:sz="8" w:space="0" w:color="808080"/>
              <w:bottom w:val="single" w:sz="20" w:space="0" w:color="808080"/>
              <w:right w:val="single" w:sz="8" w:space="0" w:color="808080"/>
            </w:tcBorders>
            <w:vAlign w:val="center"/>
          </w:tcPr>
          <w:p w14:paraId="0F794BCD" w14:textId="77777777" w:rsidR="005576B2" w:rsidRPr="00504EF2" w:rsidRDefault="005576B2" w:rsidP="00AD2AAA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</w:t>
            </w:r>
          </w:p>
        </w:tc>
        <w:tc>
          <w:tcPr>
            <w:tcW w:w="4231" w:type="dxa"/>
            <w:gridSpan w:val="3"/>
            <w:tcBorders>
              <w:top w:val="single" w:sz="8" w:space="0" w:color="808080"/>
              <w:left w:val="single" w:sz="8" w:space="0" w:color="808080"/>
              <w:bottom w:val="single" w:sz="20" w:space="0" w:color="808080"/>
              <w:right w:val="single" w:sz="8" w:space="0" w:color="808080"/>
            </w:tcBorders>
            <w:vAlign w:val="center"/>
          </w:tcPr>
          <w:p w14:paraId="3B5DA75B" w14:textId="77777777" w:rsidR="005576B2" w:rsidRPr="00504EF2" w:rsidRDefault="005576B2" w:rsidP="00AD2AAA">
            <w:pPr>
              <w:rPr>
                <w:rFonts w:cstheme="minorHAnsi"/>
              </w:rPr>
            </w:pPr>
          </w:p>
        </w:tc>
        <w:tc>
          <w:tcPr>
            <w:tcW w:w="1486" w:type="dxa"/>
            <w:gridSpan w:val="2"/>
            <w:tcBorders>
              <w:top w:val="single" w:sz="8" w:space="0" w:color="808080"/>
              <w:left w:val="single" w:sz="8" w:space="0" w:color="808080"/>
              <w:bottom w:val="single" w:sz="20" w:space="0" w:color="808080"/>
              <w:right w:val="single" w:sz="8" w:space="0" w:color="808080"/>
            </w:tcBorders>
            <w:vAlign w:val="center"/>
          </w:tcPr>
          <w:p w14:paraId="12EA1B2A" w14:textId="77777777" w:rsidR="005576B2" w:rsidRPr="00504EF2" w:rsidRDefault="005576B2" w:rsidP="00AD2AAA">
            <w:pPr>
              <w:rPr>
                <w:rFonts w:cstheme="minorHAnsi"/>
              </w:rPr>
            </w:pPr>
          </w:p>
        </w:tc>
      </w:tr>
    </w:tbl>
    <w:p w14:paraId="16FA5D0D" w14:textId="77777777" w:rsidR="005576B2" w:rsidRPr="00504EF2" w:rsidRDefault="005576B2" w:rsidP="005576B2">
      <w:pPr>
        <w:rPr>
          <w:rFonts w:cstheme="minorHAnsi"/>
          <w:b/>
          <w:sz w:val="16"/>
          <w:szCs w:val="16"/>
        </w:rPr>
      </w:pPr>
    </w:p>
    <w:p w14:paraId="2BEED9C1" w14:textId="77777777" w:rsidR="00720CE4" w:rsidRDefault="00720CE4" w:rsidP="005576B2">
      <w:pPr>
        <w:rPr>
          <w:rFonts w:cstheme="minorHAnsi"/>
        </w:rPr>
      </w:pPr>
    </w:p>
    <w:p w14:paraId="2CEDCAD4" w14:textId="77777777" w:rsidR="00720CE4" w:rsidRDefault="00720CE4" w:rsidP="005576B2">
      <w:pPr>
        <w:rPr>
          <w:rFonts w:cstheme="minorHAnsi"/>
        </w:rPr>
      </w:pPr>
    </w:p>
    <w:p w14:paraId="1DD070A0" w14:textId="3CC9FCAA" w:rsidR="005576B2" w:rsidRPr="00504EF2" w:rsidRDefault="005576B2" w:rsidP="005576B2">
      <w:pPr>
        <w:rPr>
          <w:rFonts w:cstheme="minorHAnsi"/>
        </w:rPr>
      </w:pPr>
      <w:r w:rsidRPr="00504EF2">
        <w:rPr>
          <w:rFonts w:cstheme="minorHAnsi"/>
        </w:rPr>
        <w:t>Piove di Sacco, ______________________________</w:t>
      </w:r>
    </w:p>
    <w:p w14:paraId="6628CD87" w14:textId="77777777" w:rsidR="00720CE4" w:rsidRDefault="00720CE4" w:rsidP="005576B2">
      <w:pPr>
        <w:rPr>
          <w:rFonts w:cstheme="minorHAnsi"/>
        </w:rPr>
      </w:pPr>
    </w:p>
    <w:p w14:paraId="607D66BE" w14:textId="05248C58" w:rsidR="005576B2" w:rsidRPr="00504EF2" w:rsidRDefault="005576B2" w:rsidP="005576B2">
      <w:pPr>
        <w:rPr>
          <w:rFonts w:cstheme="minorHAnsi"/>
          <w:sz w:val="16"/>
          <w:szCs w:val="16"/>
        </w:rPr>
      </w:pPr>
      <w:r w:rsidRPr="00504EF2">
        <w:rPr>
          <w:rFonts w:cstheme="minorHAnsi"/>
        </w:rPr>
        <w:t>Il Consiglio della classe _________</w:t>
      </w:r>
    </w:p>
    <w:tbl>
      <w:tblPr>
        <w:tblW w:w="10762" w:type="dxa"/>
        <w:tblInd w:w="-59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362"/>
      </w:tblGrid>
      <w:tr w:rsidR="005576B2" w:rsidRPr="00504EF2" w14:paraId="7268123B" w14:textId="77777777" w:rsidTr="00167EA3">
        <w:trPr>
          <w:trHeight w:val="3342"/>
        </w:trPr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B5ED7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0BD23374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1A0C9859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703D5270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7B909728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7503DF20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3093C9BC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30AEF58F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430F34A2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396301D8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</w:tc>
        <w:tc>
          <w:tcPr>
            <w:tcW w:w="53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A90E4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15A53101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7D55B359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5BCE622E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17995A80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7131A788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18F4EDBE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075143B4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539F1446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  <w:p w14:paraId="18D9B100" w14:textId="77777777" w:rsidR="005576B2" w:rsidRPr="00504EF2" w:rsidRDefault="005576B2" w:rsidP="00167EA3">
            <w:pPr>
              <w:rPr>
                <w:rFonts w:cstheme="minorHAnsi"/>
              </w:rPr>
            </w:pPr>
            <w:r w:rsidRPr="00504EF2">
              <w:rPr>
                <w:rFonts w:cstheme="minorHAnsi"/>
              </w:rPr>
              <w:t>___________________________________________</w:t>
            </w:r>
          </w:p>
        </w:tc>
      </w:tr>
    </w:tbl>
    <w:p w14:paraId="1D905B58" w14:textId="77777777" w:rsidR="005576B2" w:rsidRPr="00504EF2" w:rsidRDefault="005576B2" w:rsidP="005576B2">
      <w:pPr>
        <w:rPr>
          <w:rFonts w:cstheme="minorHAnsi"/>
        </w:rPr>
      </w:pPr>
    </w:p>
    <w:p w14:paraId="77E6669D" w14:textId="78C76B86" w:rsidR="00BA5F1A" w:rsidRPr="00504EF2" w:rsidRDefault="00BA5F1A" w:rsidP="00DD591B">
      <w:pPr>
        <w:rPr>
          <w:rFonts w:cstheme="minorHAnsi"/>
          <w:szCs w:val="24"/>
        </w:rPr>
      </w:pPr>
    </w:p>
    <w:sectPr w:rsidR="00BA5F1A" w:rsidRPr="00504EF2" w:rsidSect="006D767C">
      <w:footerReference w:type="default" r:id="rId17"/>
      <w:footerReference w:type="first" r:id="rId18"/>
      <w:pgSz w:w="11906" w:h="16838"/>
      <w:pgMar w:top="1134" w:right="1134" w:bottom="1134" w:left="1134" w:header="567" w:footer="227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804EEB" w14:textId="77777777" w:rsidR="00550A37" w:rsidRDefault="00550A37" w:rsidP="00C7262F">
      <w:r>
        <w:separator/>
      </w:r>
    </w:p>
  </w:endnote>
  <w:endnote w:type="continuationSeparator" w:id="0">
    <w:p w14:paraId="55A9FF39" w14:textId="77777777" w:rsidR="00550A37" w:rsidRDefault="00550A37" w:rsidP="00C72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 Bold">
    <w:altName w:val="Arial"/>
    <w:charset w:val="00"/>
    <w:family w:val="swiss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0737889"/>
      <w:docPartObj>
        <w:docPartGallery w:val="Page Numbers (Bottom of Page)"/>
        <w:docPartUnique/>
      </w:docPartObj>
    </w:sdtPr>
    <w:sdtEndPr/>
    <w:sdtContent>
      <w:sdt>
        <w:sdtPr>
          <w:id w:val="-1900731590"/>
          <w:docPartObj>
            <w:docPartGallery w:val="Page Numbers (Top of Page)"/>
            <w:docPartUnique/>
          </w:docPartObj>
        </w:sdtPr>
        <w:sdtEndPr/>
        <w:sdtContent>
          <w:p w14:paraId="536AAD1F" w14:textId="331241D3" w:rsidR="00A425EC" w:rsidRDefault="00A425EC">
            <w:pPr>
              <w:pStyle w:val="Pidipagina"/>
              <w:jc w:val="right"/>
            </w:pPr>
            <w:r w:rsidRPr="00E70023">
              <w:rPr>
                <w:i/>
                <w:iCs/>
                <w:sz w:val="20"/>
                <w:szCs w:val="18"/>
              </w:rPr>
              <w:t xml:space="preserve">Pag. </w:t>
            </w:r>
            <w:r w:rsidRPr="00E70023">
              <w:rPr>
                <w:i/>
                <w:iCs/>
                <w:sz w:val="20"/>
                <w:szCs w:val="20"/>
              </w:rPr>
              <w:fldChar w:fldCharType="begin"/>
            </w:r>
            <w:r w:rsidRPr="00E70023">
              <w:rPr>
                <w:i/>
                <w:iCs/>
                <w:sz w:val="20"/>
                <w:szCs w:val="18"/>
              </w:rPr>
              <w:instrText>PAGE</w:instrText>
            </w:r>
            <w:r w:rsidRPr="00E70023">
              <w:rPr>
                <w:i/>
                <w:iCs/>
                <w:sz w:val="20"/>
                <w:szCs w:val="20"/>
              </w:rPr>
              <w:fldChar w:fldCharType="separate"/>
            </w:r>
            <w:r w:rsidR="009009FF">
              <w:rPr>
                <w:i/>
                <w:iCs/>
                <w:noProof/>
                <w:sz w:val="20"/>
                <w:szCs w:val="18"/>
              </w:rPr>
              <w:t>5</w:t>
            </w:r>
            <w:r w:rsidRPr="00E70023">
              <w:rPr>
                <w:i/>
                <w:iCs/>
                <w:sz w:val="20"/>
                <w:szCs w:val="20"/>
              </w:rPr>
              <w:fldChar w:fldCharType="end"/>
            </w:r>
            <w:r w:rsidRPr="00E70023">
              <w:rPr>
                <w:i/>
                <w:iCs/>
                <w:sz w:val="20"/>
                <w:szCs w:val="18"/>
              </w:rPr>
              <w:t xml:space="preserve"> a </w:t>
            </w:r>
            <w:r w:rsidRPr="00E70023">
              <w:rPr>
                <w:i/>
                <w:iCs/>
                <w:sz w:val="20"/>
                <w:szCs w:val="20"/>
              </w:rPr>
              <w:fldChar w:fldCharType="begin"/>
            </w:r>
            <w:r w:rsidRPr="00E70023">
              <w:rPr>
                <w:i/>
                <w:iCs/>
                <w:sz w:val="20"/>
                <w:szCs w:val="18"/>
              </w:rPr>
              <w:instrText>NUMPAGES</w:instrText>
            </w:r>
            <w:r w:rsidRPr="00E70023">
              <w:rPr>
                <w:i/>
                <w:iCs/>
                <w:sz w:val="20"/>
                <w:szCs w:val="20"/>
              </w:rPr>
              <w:fldChar w:fldCharType="separate"/>
            </w:r>
            <w:r w:rsidR="009009FF">
              <w:rPr>
                <w:i/>
                <w:iCs/>
                <w:noProof/>
                <w:sz w:val="20"/>
                <w:szCs w:val="18"/>
              </w:rPr>
              <w:t>8</w:t>
            </w:r>
            <w:r w:rsidRPr="00E70023">
              <w:rPr>
                <w:i/>
                <w:iCs/>
                <w:sz w:val="20"/>
                <w:szCs w:val="20"/>
              </w:rPr>
              <w:fldChar w:fldCharType="end"/>
            </w:r>
          </w:p>
        </w:sdtContent>
      </w:sdt>
    </w:sdtContent>
  </w:sdt>
  <w:p w14:paraId="370666EF" w14:textId="652B40A0" w:rsidR="00A425EC" w:rsidRDefault="00A425E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Ind w:w="-471" w:type="dxa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  <w:tblLayout w:type="fixed"/>
      <w:tblLook w:val="04A0" w:firstRow="1" w:lastRow="0" w:firstColumn="1" w:lastColumn="0" w:noHBand="0" w:noVBand="1"/>
    </w:tblPr>
    <w:tblGrid>
      <w:gridCol w:w="704"/>
      <w:gridCol w:w="998"/>
      <w:gridCol w:w="851"/>
      <w:gridCol w:w="851"/>
    </w:tblGrid>
    <w:tr w:rsidR="00A425EC" w:rsidRPr="002A2F7E" w14:paraId="64BBB53C" w14:textId="77777777" w:rsidTr="006D767C">
      <w:tc>
        <w:tcPr>
          <w:tcW w:w="704" w:type="dxa"/>
          <w:vAlign w:val="center"/>
        </w:tcPr>
        <w:p w14:paraId="4C65F08F" w14:textId="77777777" w:rsidR="00A425EC" w:rsidRPr="009609A7" w:rsidRDefault="00A425EC" w:rsidP="009609A7">
          <w:pPr>
            <w:pStyle w:val="Pidipagina"/>
            <w:jc w:val="center"/>
            <w:rPr>
              <w:rFonts w:asciiTheme="minorHAnsi" w:hAnsiTheme="minorHAnsi" w:cstheme="minorHAnsi"/>
              <w:sz w:val="16"/>
            </w:rPr>
          </w:pPr>
          <w:r w:rsidRPr="009609A7">
            <w:rPr>
              <w:rFonts w:asciiTheme="minorHAnsi" w:hAnsiTheme="minorHAnsi" w:cstheme="minorHAnsi"/>
              <w:sz w:val="16"/>
            </w:rPr>
            <w:t>REV</w:t>
          </w:r>
        </w:p>
      </w:tc>
      <w:tc>
        <w:tcPr>
          <w:tcW w:w="998" w:type="dxa"/>
          <w:vAlign w:val="center"/>
        </w:tcPr>
        <w:p w14:paraId="7DCA8A84" w14:textId="77777777" w:rsidR="00A425EC" w:rsidRPr="009609A7" w:rsidRDefault="00A425EC" w:rsidP="009609A7">
          <w:pPr>
            <w:pStyle w:val="Pidipagina"/>
            <w:jc w:val="center"/>
            <w:rPr>
              <w:rFonts w:asciiTheme="minorHAnsi" w:hAnsiTheme="minorHAnsi" w:cstheme="minorHAnsi"/>
              <w:sz w:val="16"/>
            </w:rPr>
          </w:pPr>
          <w:r w:rsidRPr="009609A7">
            <w:rPr>
              <w:rFonts w:asciiTheme="minorHAnsi" w:hAnsiTheme="minorHAnsi" w:cstheme="minorHAnsi"/>
              <w:sz w:val="16"/>
            </w:rPr>
            <w:t>DATA</w:t>
          </w:r>
        </w:p>
      </w:tc>
      <w:tc>
        <w:tcPr>
          <w:tcW w:w="851" w:type="dxa"/>
          <w:vAlign w:val="center"/>
        </w:tcPr>
        <w:p w14:paraId="5E30F1B9" w14:textId="77777777" w:rsidR="00A425EC" w:rsidRPr="009609A7" w:rsidRDefault="00A425EC" w:rsidP="009609A7">
          <w:pPr>
            <w:pStyle w:val="Pidipagina"/>
            <w:jc w:val="center"/>
            <w:rPr>
              <w:rFonts w:asciiTheme="minorHAnsi" w:hAnsiTheme="minorHAnsi" w:cstheme="minorHAnsi"/>
              <w:sz w:val="16"/>
            </w:rPr>
          </w:pPr>
          <w:r w:rsidRPr="009609A7">
            <w:rPr>
              <w:rFonts w:asciiTheme="minorHAnsi" w:hAnsiTheme="minorHAnsi" w:cstheme="minorHAnsi"/>
              <w:sz w:val="16"/>
            </w:rPr>
            <w:t xml:space="preserve">EMESSO </w:t>
          </w:r>
        </w:p>
      </w:tc>
      <w:tc>
        <w:tcPr>
          <w:tcW w:w="851" w:type="dxa"/>
          <w:vAlign w:val="center"/>
        </w:tcPr>
        <w:p w14:paraId="16B62525" w14:textId="77777777" w:rsidR="00A425EC" w:rsidRPr="009609A7" w:rsidRDefault="00A425EC" w:rsidP="009609A7">
          <w:pPr>
            <w:pStyle w:val="Pidipagina"/>
            <w:jc w:val="center"/>
            <w:rPr>
              <w:rFonts w:asciiTheme="minorHAnsi" w:hAnsiTheme="minorHAnsi" w:cstheme="minorHAnsi"/>
              <w:sz w:val="16"/>
            </w:rPr>
          </w:pPr>
          <w:r w:rsidRPr="009609A7">
            <w:rPr>
              <w:rFonts w:asciiTheme="minorHAnsi" w:hAnsiTheme="minorHAnsi" w:cstheme="minorHAnsi"/>
              <w:sz w:val="16"/>
            </w:rPr>
            <w:t>MDI</w:t>
          </w:r>
        </w:p>
      </w:tc>
    </w:tr>
    <w:tr w:rsidR="00A425EC" w:rsidRPr="002A2F7E" w14:paraId="4567D3CB" w14:textId="77777777" w:rsidTr="006D767C">
      <w:tc>
        <w:tcPr>
          <w:tcW w:w="704" w:type="dxa"/>
          <w:vAlign w:val="center"/>
        </w:tcPr>
        <w:p w14:paraId="1024B2DD" w14:textId="7F491281" w:rsidR="00A425EC" w:rsidRPr="009609A7" w:rsidRDefault="00A425EC" w:rsidP="009609A7">
          <w:pPr>
            <w:pStyle w:val="Pidipagina"/>
            <w:jc w:val="center"/>
            <w:rPr>
              <w:rFonts w:asciiTheme="minorHAnsi" w:hAnsiTheme="minorHAnsi" w:cstheme="minorHAnsi"/>
              <w:sz w:val="16"/>
            </w:rPr>
          </w:pPr>
        </w:p>
      </w:tc>
      <w:tc>
        <w:tcPr>
          <w:tcW w:w="998" w:type="dxa"/>
          <w:vAlign w:val="center"/>
        </w:tcPr>
        <w:p w14:paraId="6AEE899F" w14:textId="1DF9FEDF" w:rsidR="00A425EC" w:rsidRPr="009609A7" w:rsidRDefault="00A425EC" w:rsidP="009609A7">
          <w:pPr>
            <w:pStyle w:val="Pidipagina"/>
            <w:jc w:val="center"/>
            <w:rPr>
              <w:rFonts w:asciiTheme="minorHAnsi" w:hAnsiTheme="minorHAnsi" w:cstheme="minorHAnsi"/>
              <w:sz w:val="16"/>
            </w:rPr>
          </w:pPr>
        </w:p>
      </w:tc>
      <w:tc>
        <w:tcPr>
          <w:tcW w:w="851" w:type="dxa"/>
          <w:vAlign w:val="center"/>
        </w:tcPr>
        <w:p w14:paraId="5C228196" w14:textId="3BA4F0A5" w:rsidR="00A425EC" w:rsidRPr="009609A7" w:rsidRDefault="00A425EC" w:rsidP="009009FF">
          <w:pPr>
            <w:pStyle w:val="Pidipagina"/>
            <w:jc w:val="both"/>
            <w:rPr>
              <w:rFonts w:asciiTheme="minorHAnsi" w:hAnsiTheme="minorHAnsi" w:cstheme="minorHAnsi"/>
              <w:sz w:val="16"/>
            </w:rPr>
          </w:pPr>
        </w:p>
      </w:tc>
      <w:tc>
        <w:tcPr>
          <w:tcW w:w="851" w:type="dxa"/>
          <w:vAlign w:val="center"/>
        </w:tcPr>
        <w:p w14:paraId="32D235D4" w14:textId="0DF59095" w:rsidR="00A425EC" w:rsidRPr="009609A7" w:rsidRDefault="00A425EC" w:rsidP="009009FF">
          <w:pPr>
            <w:pStyle w:val="Pidipagina"/>
            <w:jc w:val="center"/>
            <w:rPr>
              <w:rFonts w:asciiTheme="minorHAnsi" w:hAnsiTheme="minorHAnsi" w:cstheme="minorHAnsi"/>
              <w:sz w:val="16"/>
            </w:rPr>
          </w:pPr>
        </w:p>
      </w:tc>
    </w:tr>
  </w:tbl>
  <w:sdt>
    <w:sdtPr>
      <w:rPr>
        <w:sz w:val="20"/>
      </w:rPr>
      <w:id w:val="-1899658123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B34DB0D" w14:textId="432A5D71" w:rsidR="00A425EC" w:rsidRDefault="00A425EC" w:rsidP="002A2F7E">
            <w:pPr>
              <w:pStyle w:val="Pidipagina"/>
              <w:jc w:val="right"/>
              <w:rPr>
                <w:sz w:val="20"/>
              </w:rPr>
            </w:pPr>
            <w:r w:rsidRPr="00D95E21">
              <w:rPr>
                <w:i/>
                <w:sz w:val="20"/>
              </w:rPr>
              <w:t xml:space="preserve">Pag. </w:t>
            </w:r>
            <w:r w:rsidRPr="00D95E21">
              <w:rPr>
                <w:bCs/>
                <w:i/>
                <w:sz w:val="20"/>
                <w:szCs w:val="24"/>
              </w:rPr>
              <w:fldChar w:fldCharType="begin"/>
            </w:r>
            <w:r w:rsidRPr="00D95E21">
              <w:rPr>
                <w:bCs/>
                <w:i/>
                <w:sz w:val="20"/>
              </w:rPr>
              <w:instrText>PAGE</w:instrText>
            </w:r>
            <w:r w:rsidRPr="00D95E21">
              <w:rPr>
                <w:bCs/>
                <w:i/>
                <w:sz w:val="20"/>
                <w:szCs w:val="24"/>
              </w:rPr>
              <w:fldChar w:fldCharType="separate"/>
            </w:r>
            <w:r w:rsidR="009009FF">
              <w:rPr>
                <w:bCs/>
                <w:i/>
                <w:noProof/>
                <w:sz w:val="20"/>
              </w:rPr>
              <w:t>1</w:t>
            </w:r>
            <w:r w:rsidRPr="00D95E21">
              <w:rPr>
                <w:bCs/>
                <w:i/>
                <w:sz w:val="20"/>
                <w:szCs w:val="24"/>
              </w:rPr>
              <w:fldChar w:fldCharType="end"/>
            </w:r>
            <w:r w:rsidRPr="00D95E21">
              <w:rPr>
                <w:i/>
                <w:sz w:val="20"/>
              </w:rPr>
              <w:t xml:space="preserve"> di </w:t>
            </w:r>
            <w:r w:rsidRPr="00D95E21">
              <w:rPr>
                <w:bCs/>
                <w:i/>
                <w:sz w:val="20"/>
                <w:szCs w:val="24"/>
              </w:rPr>
              <w:fldChar w:fldCharType="begin"/>
            </w:r>
            <w:r w:rsidRPr="00D95E21">
              <w:rPr>
                <w:bCs/>
                <w:i/>
                <w:sz w:val="20"/>
              </w:rPr>
              <w:instrText>NUMPAGES</w:instrText>
            </w:r>
            <w:r w:rsidRPr="00D95E21">
              <w:rPr>
                <w:bCs/>
                <w:i/>
                <w:sz w:val="20"/>
                <w:szCs w:val="24"/>
              </w:rPr>
              <w:fldChar w:fldCharType="separate"/>
            </w:r>
            <w:r w:rsidR="009009FF">
              <w:rPr>
                <w:bCs/>
                <w:i/>
                <w:noProof/>
                <w:sz w:val="20"/>
              </w:rPr>
              <w:t>8</w:t>
            </w:r>
            <w:r w:rsidRPr="00D95E21">
              <w:rPr>
                <w:bCs/>
                <w:i/>
                <w:sz w:val="20"/>
                <w:szCs w:val="24"/>
              </w:rPr>
              <w:fldChar w:fldCharType="end"/>
            </w:r>
          </w:p>
        </w:sdtContent>
      </w:sdt>
    </w:sdtContent>
  </w:sdt>
  <w:p w14:paraId="75C4666C" w14:textId="77777777" w:rsidR="00A425EC" w:rsidRDefault="00A425E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5A4B98" w14:textId="77777777" w:rsidR="00550A37" w:rsidRDefault="00550A37" w:rsidP="00C7262F">
      <w:r>
        <w:separator/>
      </w:r>
    </w:p>
  </w:footnote>
  <w:footnote w:type="continuationSeparator" w:id="0">
    <w:p w14:paraId="3192F187" w14:textId="77777777" w:rsidR="00550A37" w:rsidRDefault="00550A37" w:rsidP="00C72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1">
      <w:start w:val="1"/>
      <w:numFmt w:val="bullet"/>
      <w:lvlText w:val="·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22"/>
        <w:szCs w:val="22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000000A"/>
    <w:multiLevelType w:val="multilevel"/>
    <w:tmpl w:val="F33035C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  <w:b/>
        <w:i w:val="0"/>
        <w:iCs/>
        <w:sz w:val="28"/>
        <w:szCs w:val="28"/>
        <w:lang w:val="it-I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libri" w:hAnsi="Calibri" w:cs="Calibri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libri" w:hAnsi="Calibri" w:cs="Calibri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ascii="Calibri" w:hAnsi="Calibri" w:cs="Calibri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Calibri" w:hAnsi="Calibri" w:cs="Calibri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ascii="Calibri" w:hAnsi="Calibri" w:cs="Calibri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Calibri" w:hAnsi="Calibri" w:cs="Calibri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ascii="Calibri" w:hAnsi="Calibri" w:cs="Calibri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Calibri" w:hAnsi="Calibri" w:cs="Calibri" w:hint="default"/>
        <w:b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22"/>
        <w:szCs w:val="22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22"/>
        <w:szCs w:val="22"/>
      </w:r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22"/>
        <w:szCs w:val="24"/>
      </w:r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</w:abstractNum>
  <w:abstractNum w:abstractNumId="22" w15:restartNumberingAfterBreak="0">
    <w:nsid w:val="00000017"/>
    <w:multiLevelType w:val="singleLevel"/>
    <w:tmpl w:val="00000017"/>
    <w:name w:val="WW8Num23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20"/>
        <w:szCs w:val="28"/>
      </w:rPr>
    </w:lvl>
  </w:abstractNum>
  <w:abstractNum w:abstractNumId="23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2"/>
      </w:rPr>
    </w:lvl>
  </w:abstractNum>
  <w:abstractNum w:abstractNumId="24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Cs w:val="24"/>
      </w:rPr>
    </w:lvl>
  </w:abstractNum>
  <w:abstractNum w:abstractNumId="25" w15:restartNumberingAfterBreak="0">
    <w:nsid w:val="0000001A"/>
    <w:multiLevelType w:val="singleLevel"/>
    <w:tmpl w:val="0000001A"/>
    <w:name w:val="WW8Num26"/>
    <w:lvl w:ilvl="0">
      <w:start w:val="1"/>
      <w:numFmt w:val="bullet"/>
      <w:lvlText w:val=""/>
      <w:lvlJc w:val="left"/>
      <w:pPr>
        <w:tabs>
          <w:tab w:val="num" w:pos="708"/>
        </w:tabs>
        <w:ind w:left="360" w:hanging="360"/>
      </w:pPr>
      <w:rPr>
        <w:rFonts w:ascii="Symbol" w:hAnsi="Symbol" w:cs="Symbol" w:hint="default"/>
        <w:sz w:val="20"/>
      </w:rPr>
    </w:lvl>
  </w:abstractNum>
  <w:abstractNum w:abstractNumId="26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22"/>
        <w:szCs w:val="24"/>
      </w:rPr>
    </w:lvl>
  </w:abstractNum>
  <w:abstractNum w:abstractNumId="27" w15:restartNumberingAfterBreak="0">
    <w:nsid w:val="0000001C"/>
    <w:multiLevelType w:val="singleLevel"/>
    <w:tmpl w:val="0000001C"/>
    <w:name w:val="WW8Num28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8" w15:restartNumberingAfterBreak="0">
    <w:nsid w:val="0000001D"/>
    <w:multiLevelType w:val="singleLevel"/>
    <w:tmpl w:val="0000001D"/>
    <w:name w:val="WW8Num29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9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0" w15:restartNumberingAfterBreak="0">
    <w:nsid w:val="0000001F"/>
    <w:multiLevelType w:val="singleLevel"/>
    <w:tmpl w:val="0000001F"/>
    <w:name w:val="WW8Num3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2"/>
      </w:rPr>
    </w:lvl>
  </w:abstractNum>
  <w:abstractNum w:abstractNumId="31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</w:abstractNum>
  <w:abstractNum w:abstractNumId="32" w15:restartNumberingAfterBreak="0">
    <w:nsid w:val="00000021"/>
    <w:multiLevelType w:val="singleLevel"/>
    <w:tmpl w:val="00000021"/>
    <w:name w:val="WW8Num3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3" w15:restartNumberingAfterBreak="0">
    <w:nsid w:val="00000022"/>
    <w:multiLevelType w:val="single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4" w15:restartNumberingAfterBreak="0">
    <w:nsid w:val="06341866"/>
    <w:multiLevelType w:val="hybridMultilevel"/>
    <w:tmpl w:val="87380D00"/>
    <w:styleLink w:val="Stileimportato17"/>
    <w:lvl w:ilvl="0" w:tplc="058E81B0">
      <w:start w:val="1"/>
      <w:numFmt w:val="bullet"/>
      <w:lvlText w:val="•"/>
      <w:lvlJc w:val="left"/>
      <w:pPr>
        <w:ind w:left="12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A91E8B10">
      <w:start w:val="1"/>
      <w:numFmt w:val="bullet"/>
      <w:lvlText w:val="•"/>
      <w:lvlJc w:val="left"/>
      <w:pPr>
        <w:ind w:left="12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8026D98A">
      <w:start w:val="1"/>
      <w:numFmt w:val="bullet"/>
      <w:lvlText w:val="•"/>
      <w:lvlJc w:val="left"/>
      <w:pPr>
        <w:tabs>
          <w:tab w:val="left" w:pos="1140"/>
        </w:tabs>
        <w:ind w:left="197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04BE6172">
      <w:start w:val="1"/>
      <w:numFmt w:val="bullet"/>
      <w:lvlText w:val="•"/>
      <w:lvlJc w:val="left"/>
      <w:pPr>
        <w:tabs>
          <w:tab w:val="left" w:pos="1140"/>
        </w:tabs>
        <w:ind w:left="269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B5E82130">
      <w:start w:val="1"/>
      <w:numFmt w:val="bullet"/>
      <w:lvlText w:val="•"/>
      <w:lvlJc w:val="left"/>
      <w:pPr>
        <w:tabs>
          <w:tab w:val="left" w:pos="1140"/>
        </w:tabs>
        <w:ind w:left="341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B19E6E8E">
      <w:start w:val="1"/>
      <w:numFmt w:val="bullet"/>
      <w:lvlText w:val="•"/>
      <w:lvlJc w:val="left"/>
      <w:pPr>
        <w:tabs>
          <w:tab w:val="left" w:pos="1140"/>
        </w:tabs>
        <w:ind w:left="413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C4021E68">
      <w:start w:val="1"/>
      <w:numFmt w:val="bullet"/>
      <w:lvlText w:val="•"/>
      <w:lvlJc w:val="left"/>
      <w:pPr>
        <w:tabs>
          <w:tab w:val="left" w:pos="1140"/>
        </w:tabs>
        <w:ind w:left="48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DDFCA286">
      <w:start w:val="1"/>
      <w:numFmt w:val="bullet"/>
      <w:lvlText w:val="•"/>
      <w:lvlJc w:val="left"/>
      <w:pPr>
        <w:tabs>
          <w:tab w:val="left" w:pos="1140"/>
        </w:tabs>
        <w:ind w:left="557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81CCDD52">
      <w:start w:val="1"/>
      <w:numFmt w:val="bullet"/>
      <w:lvlText w:val="•"/>
      <w:lvlJc w:val="left"/>
      <w:pPr>
        <w:tabs>
          <w:tab w:val="left" w:pos="1140"/>
        </w:tabs>
        <w:ind w:left="629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35" w15:restartNumberingAfterBreak="0">
    <w:nsid w:val="0688309A"/>
    <w:multiLevelType w:val="hybridMultilevel"/>
    <w:tmpl w:val="88A466D6"/>
    <w:styleLink w:val="Stileimportato24"/>
    <w:lvl w:ilvl="0" w:tplc="9B685E12">
      <w:start w:val="1"/>
      <w:numFmt w:val="bullet"/>
      <w:lvlText w:val="•"/>
      <w:lvlJc w:val="left"/>
      <w:pPr>
        <w:ind w:left="12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589A7316">
      <w:start w:val="1"/>
      <w:numFmt w:val="bullet"/>
      <w:lvlText w:val="•"/>
      <w:lvlJc w:val="left"/>
      <w:pPr>
        <w:ind w:left="12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B37E76D8">
      <w:start w:val="1"/>
      <w:numFmt w:val="bullet"/>
      <w:lvlText w:val="•"/>
      <w:lvlJc w:val="left"/>
      <w:pPr>
        <w:tabs>
          <w:tab w:val="left" w:pos="1140"/>
        </w:tabs>
        <w:ind w:left="197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B9D0E76E">
      <w:start w:val="1"/>
      <w:numFmt w:val="bullet"/>
      <w:lvlText w:val="•"/>
      <w:lvlJc w:val="left"/>
      <w:pPr>
        <w:tabs>
          <w:tab w:val="left" w:pos="1140"/>
        </w:tabs>
        <w:ind w:left="269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28A81BB2">
      <w:start w:val="1"/>
      <w:numFmt w:val="bullet"/>
      <w:lvlText w:val="•"/>
      <w:lvlJc w:val="left"/>
      <w:pPr>
        <w:tabs>
          <w:tab w:val="left" w:pos="1140"/>
        </w:tabs>
        <w:ind w:left="341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DCD80F04">
      <w:start w:val="1"/>
      <w:numFmt w:val="bullet"/>
      <w:lvlText w:val="•"/>
      <w:lvlJc w:val="left"/>
      <w:pPr>
        <w:tabs>
          <w:tab w:val="left" w:pos="1140"/>
        </w:tabs>
        <w:ind w:left="413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873C7816">
      <w:start w:val="1"/>
      <w:numFmt w:val="bullet"/>
      <w:lvlText w:val="•"/>
      <w:lvlJc w:val="left"/>
      <w:pPr>
        <w:tabs>
          <w:tab w:val="left" w:pos="1140"/>
        </w:tabs>
        <w:ind w:left="48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81C601C2">
      <w:start w:val="1"/>
      <w:numFmt w:val="bullet"/>
      <w:lvlText w:val="•"/>
      <w:lvlJc w:val="left"/>
      <w:pPr>
        <w:tabs>
          <w:tab w:val="left" w:pos="1140"/>
        </w:tabs>
        <w:ind w:left="557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C666F534">
      <w:start w:val="1"/>
      <w:numFmt w:val="bullet"/>
      <w:lvlText w:val="•"/>
      <w:lvlJc w:val="left"/>
      <w:pPr>
        <w:tabs>
          <w:tab w:val="left" w:pos="1140"/>
        </w:tabs>
        <w:ind w:left="629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36" w15:restartNumberingAfterBreak="0">
    <w:nsid w:val="0CC172E6"/>
    <w:multiLevelType w:val="multilevel"/>
    <w:tmpl w:val="45F8B2EE"/>
    <w:lvl w:ilvl="0">
      <w:start w:val="1"/>
      <w:numFmt w:val="decimal"/>
      <w:lvlText w:val="%1."/>
      <w:lvlJc w:val="left"/>
      <w:pPr>
        <w:ind w:left="589" w:hanging="360"/>
      </w:pPr>
    </w:lvl>
    <w:lvl w:ilvl="1">
      <w:start w:val="1"/>
      <w:numFmt w:val="lowerLetter"/>
      <w:lvlText w:val="%2."/>
      <w:lvlJc w:val="left"/>
      <w:pPr>
        <w:ind w:left="1309" w:hanging="360"/>
      </w:pPr>
    </w:lvl>
    <w:lvl w:ilvl="2">
      <w:start w:val="1"/>
      <w:numFmt w:val="lowerRoman"/>
      <w:lvlText w:val="%3."/>
      <w:lvlJc w:val="right"/>
      <w:pPr>
        <w:ind w:left="2029" w:hanging="180"/>
      </w:pPr>
    </w:lvl>
    <w:lvl w:ilvl="3">
      <w:start w:val="1"/>
      <w:numFmt w:val="decimal"/>
      <w:lvlText w:val="%4."/>
      <w:lvlJc w:val="left"/>
      <w:pPr>
        <w:ind w:left="2749" w:hanging="360"/>
      </w:pPr>
    </w:lvl>
    <w:lvl w:ilvl="4">
      <w:start w:val="1"/>
      <w:numFmt w:val="lowerLetter"/>
      <w:lvlText w:val="%5."/>
      <w:lvlJc w:val="left"/>
      <w:pPr>
        <w:ind w:left="3469" w:hanging="360"/>
      </w:pPr>
    </w:lvl>
    <w:lvl w:ilvl="5">
      <w:start w:val="1"/>
      <w:numFmt w:val="lowerRoman"/>
      <w:lvlText w:val="%6."/>
      <w:lvlJc w:val="right"/>
      <w:pPr>
        <w:ind w:left="4189" w:hanging="180"/>
      </w:pPr>
    </w:lvl>
    <w:lvl w:ilvl="6">
      <w:start w:val="1"/>
      <w:numFmt w:val="decimal"/>
      <w:lvlText w:val="%7."/>
      <w:lvlJc w:val="left"/>
      <w:pPr>
        <w:ind w:left="4909" w:hanging="360"/>
      </w:pPr>
    </w:lvl>
    <w:lvl w:ilvl="7">
      <w:start w:val="1"/>
      <w:numFmt w:val="lowerLetter"/>
      <w:lvlText w:val="%8."/>
      <w:lvlJc w:val="left"/>
      <w:pPr>
        <w:ind w:left="5629" w:hanging="360"/>
      </w:pPr>
    </w:lvl>
    <w:lvl w:ilvl="8">
      <w:start w:val="1"/>
      <w:numFmt w:val="lowerRoman"/>
      <w:lvlText w:val="%9."/>
      <w:lvlJc w:val="right"/>
      <w:pPr>
        <w:ind w:left="6349" w:hanging="180"/>
      </w:pPr>
    </w:lvl>
  </w:abstractNum>
  <w:abstractNum w:abstractNumId="37" w15:restartNumberingAfterBreak="0">
    <w:nsid w:val="137C241A"/>
    <w:multiLevelType w:val="hybridMultilevel"/>
    <w:tmpl w:val="42A2BFA4"/>
    <w:styleLink w:val="Stileimportato21"/>
    <w:lvl w:ilvl="0" w:tplc="AA2E59CC">
      <w:start w:val="1"/>
      <w:numFmt w:val="bullet"/>
      <w:lvlText w:val="•"/>
      <w:lvlJc w:val="left"/>
      <w:pPr>
        <w:ind w:left="12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4672DCF8">
      <w:start w:val="1"/>
      <w:numFmt w:val="bullet"/>
      <w:lvlText w:val="•"/>
      <w:lvlJc w:val="left"/>
      <w:pPr>
        <w:ind w:left="12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903CF826">
      <w:start w:val="1"/>
      <w:numFmt w:val="bullet"/>
      <w:lvlText w:val="•"/>
      <w:lvlJc w:val="left"/>
      <w:pPr>
        <w:tabs>
          <w:tab w:val="left" w:pos="1140"/>
        </w:tabs>
        <w:ind w:left="197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93F811BE">
      <w:start w:val="1"/>
      <w:numFmt w:val="bullet"/>
      <w:lvlText w:val="•"/>
      <w:lvlJc w:val="left"/>
      <w:pPr>
        <w:tabs>
          <w:tab w:val="left" w:pos="1140"/>
        </w:tabs>
        <w:ind w:left="269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28B4D976">
      <w:start w:val="1"/>
      <w:numFmt w:val="bullet"/>
      <w:lvlText w:val="•"/>
      <w:lvlJc w:val="left"/>
      <w:pPr>
        <w:tabs>
          <w:tab w:val="left" w:pos="1140"/>
        </w:tabs>
        <w:ind w:left="341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1B3646BC">
      <w:start w:val="1"/>
      <w:numFmt w:val="bullet"/>
      <w:lvlText w:val="•"/>
      <w:lvlJc w:val="left"/>
      <w:pPr>
        <w:tabs>
          <w:tab w:val="left" w:pos="1140"/>
        </w:tabs>
        <w:ind w:left="413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FCCE2434">
      <w:start w:val="1"/>
      <w:numFmt w:val="bullet"/>
      <w:lvlText w:val="•"/>
      <w:lvlJc w:val="left"/>
      <w:pPr>
        <w:tabs>
          <w:tab w:val="left" w:pos="1140"/>
        </w:tabs>
        <w:ind w:left="48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26747D06">
      <w:start w:val="1"/>
      <w:numFmt w:val="bullet"/>
      <w:lvlText w:val="•"/>
      <w:lvlJc w:val="left"/>
      <w:pPr>
        <w:tabs>
          <w:tab w:val="left" w:pos="1140"/>
        </w:tabs>
        <w:ind w:left="557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E53AA456">
      <w:start w:val="1"/>
      <w:numFmt w:val="bullet"/>
      <w:lvlText w:val="•"/>
      <w:lvlJc w:val="left"/>
      <w:pPr>
        <w:tabs>
          <w:tab w:val="left" w:pos="1140"/>
        </w:tabs>
        <w:ind w:left="629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38" w15:restartNumberingAfterBreak="0">
    <w:nsid w:val="142E5423"/>
    <w:multiLevelType w:val="multilevel"/>
    <w:tmpl w:val="DF64903C"/>
    <w:lvl w:ilvl="0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sz w:val="32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21741A3D"/>
    <w:multiLevelType w:val="hybridMultilevel"/>
    <w:tmpl w:val="91726130"/>
    <w:styleLink w:val="Stileimportato18"/>
    <w:lvl w:ilvl="0" w:tplc="CA4EBBBC">
      <w:start w:val="1"/>
      <w:numFmt w:val="bullet"/>
      <w:lvlText w:val="•"/>
      <w:lvlJc w:val="left"/>
      <w:pPr>
        <w:ind w:left="12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B5B8FC6A">
      <w:start w:val="1"/>
      <w:numFmt w:val="bullet"/>
      <w:lvlText w:val="•"/>
      <w:lvlJc w:val="left"/>
      <w:pPr>
        <w:ind w:left="12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F3C45CB4">
      <w:start w:val="1"/>
      <w:numFmt w:val="bullet"/>
      <w:lvlText w:val="•"/>
      <w:lvlJc w:val="left"/>
      <w:pPr>
        <w:tabs>
          <w:tab w:val="left" w:pos="1140"/>
        </w:tabs>
        <w:ind w:left="197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F6CA5268">
      <w:start w:val="1"/>
      <w:numFmt w:val="bullet"/>
      <w:lvlText w:val="•"/>
      <w:lvlJc w:val="left"/>
      <w:pPr>
        <w:tabs>
          <w:tab w:val="left" w:pos="1140"/>
        </w:tabs>
        <w:ind w:left="269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EEF84B70">
      <w:start w:val="1"/>
      <w:numFmt w:val="bullet"/>
      <w:lvlText w:val="•"/>
      <w:lvlJc w:val="left"/>
      <w:pPr>
        <w:tabs>
          <w:tab w:val="left" w:pos="1140"/>
        </w:tabs>
        <w:ind w:left="341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60609B64">
      <w:start w:val="1"/>
      <w:numFmt w:val="bullet"/>
      <w:lvlText w:val="•"/>
      <w:lvlJc w:val="left"/>
      <w:pPr>
        <w:tabs>
          <w:tab w:val="left" w:pos="1140"/>
        </w:tabs>
        <w:ind w:left="413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E98E8D04">
      <w:start w:val="1"/>
      <w:numFmt w:val="bullet"/>
      <w:lvlText w:val="•"/>
      <w:lvlJc w:val="left"/>
      <w:pPr>
        <w:tabs>
          <w:tab w:val="left" w:pos="1140"/>
        </w:tabs>
        <w:ind w:left="48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745C84AC">
      <w:start w:val="1"/>
      <w:numFmt w:val="bullet"/>
      <w:lvlText w:val="•"/>
      <w:lvlJc w:val="left"/>
      <w:pPr>
        <w:tabs>
          <w:tab w:val="left" w:pos="1140"/>
        </w:tabs>
        <w:ind w:left="557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5D5E64F4">
      <w:start w:val="1"/>
      <w:numFmt w:val="bullet"/>
      <w:lvlText w:val="•"/>
      <w:lvlJc w:val="left"/>
      <w:pPr>
        <w:tabs>
          <w:tab w:val="left" w:pos="1140"/>
        </w:tabs>
        <w:ind w:left="629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40" w15:restartNumberingAfterBreak="0">
    <w:nsid w:val="25B01966"/>
    <w:multiLevelType w:val="multilevel"/>
    <w:tmpl w:val="45F8B2EE"/>
    <w:lvl w:ilvl="0">
      <w:start w:val="1"/>
      <w:numFmt w:val="decimal"/>
      <w:lvlText w:val="%1."/>
      <w:lvlJc w:val="left"/>
      <w:pPr>
        <w:ind w:left="589" w:hanging="360"/>
      </w:pPr>
    </w:lvl>
    <w:lvl w:ilvl="1">
      <w:start w:val="1"/>
      <w:numFmt w:val="lowerLetter"/>
      <w:lvlText w:val="%2."/>
      <w:lvlJc w:val="left"/>
      <w:pPr>
        <w:ind w:left="1309" w:hanging="360"/>
      </w:pPr>
    </w:lvl>
    <w:lvl w:ilvl="2">
      <w:start w:val="1"/>
      <w:numFmt w:val="lowerRoman"/>
      <w:lvlText w:val="%3."/>
      <w:lvlJc w:val="right"/>
      <w:pPr>
        <w:ind w:left="2029" w:hanging="180"/>
      </w:pPr>
    </w:lvl>
    <w:lvl w:ilvl="3">
      <w:start w:val="1"/>
      <w:numFmt w:val="decimal"/>
      <w:lvlText w:val="%4."/>
      <w:lvlJc w:val="left"/>
      <w:pPr>
        <w:ind w:left="2749" w:hanging="360"/>
      </w:pPr>
    </w:lvl>
    <w:lvl w:ilvl="4">
      <w:start w:val="1"/>
      <w:numFmt w:val="lowerLetter"/>
      <w:lvlText w:val="%5."/>
      <w:lvlJc w:val="left"/>
      <w:pPr>
        <w:ind w:left="3469" w:hanging="360"/>
      </w:pPr>
    </w:lvl>
    <w:lvl w:ilvl="5">
      <w:start w:val="1"/>
      <w:numFmt w:val="lowerRoman"/>
      <w:lvlText w:val="%6."/>
      <w:lvlJc w:val="right"/>
      <w:pPr>
        <w:ind w:left="4189" w:hanging="180"/>
      </w:pPr>
    </w:lvl>
    <w:lvl w:ilvl="6">
      <w:start w:val="1"/>
      <w:numFmt w:val="decimal"/>
      <w:lvlText w:val="%7."/>
      <w:lvlJc w:val="left"/>
      <w:pPr>
        <w:ind w:left="4909" w:hanging="360"/>
      </w:pPr>
    </w:lvl>
    <w:lvl w:ilvl="7">
      <w:start w:val="1"/>
      <w:numFmt w:val="lowerLetter"/>
      <w:lvlText w:val="%8."/>
      <w:lvlJc w:val="left"/>
      <w:pPr>
        <w:ind w:left="5629" w:hanging="360"/>
      </w:pPr>
    </w:lvl>
    <w:lvl w:ilvl="8">
      <w:start w:val="1"/>
      <w:numFmt w:val="lowerRoman"/>
      <w:lvlText w:val="%9."/>
      <w:lvlJc w:val="right"/>
      <w:pPr>
        <w:ind w:left="6349" w:hanging="180"/>
      </w:pPr>
    </w:lvl>
  </w:abstractNum>
  <w:abstractNum w:abstractNumId="41" w15:restartNumberingAfterBreak="0">
    <w:nsid w:val="2A1930C1"/>
    <w:multiLevelType w:val="hybridMultilevel"/>
    <w:tmpl w:val="3118F5B0"/>
    <w:styleLink w:val="Numerato"/>
    <w:lvl w:ilvl="0" w:tplc="E29E56C2">
      <w:start w:val="1"/>
      <w:numFmt w:val="decimal"/>
      <w:lvlText w:val="%1."/>
      <w:lvlJc w:val="left"/>
      <w:pPr>
        <w:tabs>
          <w:tab w:val="num" w:pos="1023"/>
        </w:tabs>
        <w:ind w:left="1693" w:hanging="9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ABF98">
      <w:start w:val="1"/>
      <w:numFmt w:val="decimal"/>
      <w:lvlText w:val="%2."/>
      <w:lvlJc w:val="left"/>
      <w:pPr>
        <w:tabs>
          <w:tab w:val="num" w:pos="1823"/>
        </w:tabs>
        <w:ind w:left="2493" w:hanging="9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168F50">
      <w:start w:val="1"/>
      <w:numFmt w:val="decimal"/>
      <w:lvlText w:val="%3."/>
      <w:lvlJc w:val="left"/>
      <w:pPr>
        <w:tabs>
          <w:tab w:val="num" w:pos="2623"/>
        </w:tabs>
        <w:ind w:left="3293" w:hanging="9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F0FDCA">
      <w:start w:val="1"/>
      <w:numFmt w:val="decimal"/>
      <w:lvlText w:val="%4."/>
      <w:lvlJc w:val="left"/>
      <w:pPr>
        <w:tabs>
          <w:tab w:val="num" w:pos="3423"/>
        </w:tabs>
        <w:ind w:left="4093" w:hanging="9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B6CDD8">
      <w:start w:val="1"/>
      <w:numFmt w:val="decimal"/>
      <w:lvlText w:val="%5."/>
      <w:lvlJc w:val="left"/>
      <w:pPr>
        <w:tabs>
          <w:tab w:val="num" w:pos="4223"/>
        </w:tabs>
        <w:ind w:left="4893" w:hanging="9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2E1CC4">
      <w:start w:val="1"/>
      <w:numFmt w:val="decimal"/>
      <w:lvlText w:val="%6."/>
      <w:lvlJc w:val="left"/>
      <w:pPr>
        <w:tabs>
          <w:tab w:val="num" w:pos="5023"/>
        </w:tabs>
        <w:ind w:left="5693" w:hanging="9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61A4C88">
      <w:start w:val="1"/>
      <w:numFmt w:val="decimal"/>
      <w:lvlText w:val="%7."/>
      <w:lvlJc w:val="left"/>
      <w:pPr>
        <w:tabs>
          <w:tab w:val="num" w:pos="5823"/>
        </w:tabs>
        <w:ind w:left="6493" w:hanging="9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989772">
      <w:start w:val="1"/>
      <w:numFmt w:val="decimal"/>
      <w:lvlText w:val="%8."/>
      <w:lvlJc w:val="left"/>
      <w:pPr>
        <w:tabs>
          <w:tab w:val="num" w:pos="6623"/>
        </w:tabs>
        <w:ind w:left="7293" w:hanging="9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F6CC978">
      <w:start w:val="1"/>
      <w:numFmt w:val="decimal"/>
      <w:lvlText w:val="%9."/>
      <w:lvlJc w:val="left"/>
      <w:pPr>
        <w:tabs>
          <w:tab w:val="num" w:pos="7423"/>
        </w:tabs>
        <w:ind w:left="8093" w:hanging="9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2FBF6CCA"/>
    <w:multiLevelType w:val="multilevel"/>
    <w:tmpl w:val="B55E57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3DE0707E"/>
    <w:multiLevelType w:val="hybridMultilevel"/>
    <w:tmpl w:val="965844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66AAF67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47F7DA5"/>
    <w:multiLevelType w:val="hybridMultilevel"/>
    <w:tmpl w:val="DE2A7290"/>
    <w:styleLink w:val="Stileimportato19"/>
    <w:lvl w:ilvl="0" w:tplc="7E54E0D2">
      <w:start w:val="1"/>
      <w:numFmt w:val="bullet"/>
      <w:lvlText w:val="•"/>
      <w:lvlJc w:val="left"/>
      <w:pPr>
        <w:ind w:left="12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6B5C2620">
      <w:start w:val="1"/>
      <w:numFmt w:val="bullet"/>
      <w:lvlText w:val="•"/>
      <w:lvlJc w:val="left"/>
      <w:pPr>
        <w:ind w:left="12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EF08A84A">
      <w:start w:val="1"/>
      <w:numFmt w:val="bullet"/>
      <w:lvlText w:val="•"/>
      <w:lvlJc w:val="left"/>
      <w:pPr>
        <w:tabs>
          <w:tab w:val="left" w:pos="1140"/>
        </w:tabs>
        <w:ind w:left="197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A0D496C4">
      <w:start w:val="1"/>
      <w:numFmt w:val="bullet"/>
      <w:lvlText w:val="•"/>
      <w:lvlJc w:val="left"/>
      <w:pPr>
        <w:tabs>
          <w:tab w:val="left" w:pos="1140"/>
        </w:tabs>
        <w:ind w:left="269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7C4E42D4">
      <w:start w:val="1"/>
      <w:numFmt w:val="bullet"/>
      <w:lvlText w:val="•"/>
      <w:lvlJc w:val="left"/>
      <w:pPr>
        <w:tabs>
          <w:tab w:val="left" w:pos="1140"/>
        </w:tabs>
        <w:ind w:left="341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291459D2">
      <w:start w:val="1"/>
      <w:numFmt w:val="bullet"/>
      <w:lvlText w:val="•"/>
      <w:lvlJc w:val="left"/>
      <w:pPr>
        <w:tabs>
          <w:tab w:val="left" w:pos="1140"/>
        </w:tabs>
        <w:ind w:left="413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30B2874A">
      <w:start w:val="1"/>
      <w:numFmt w:val="bullet"/>
      <w:lvlText w:val="•"/>
      <w:lvlJc w:val="left"/>
      <w:pPr>
        <w:tabs>
          <w:tab w:val="left" w:pos="1140"/>
        </w:tabs>
        <w:ind w:left="48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AF026F18">
      <w:start w:val="1"/>
      <w:numFmt w:val="bullet"/>
      <w:lvlText w:val="•"/>
      <w:lvlJc w:val="left"/>
      <w:pPr>
        <w:tabs>
          <w:tab w:val="left" w:pos="1140"/>
        </w:tabs>
        <w:ind w:left="557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812AC77E">
      <w:start w:val="1"/>
      <w:numFmt w:val="bullet"/>
      <w:lvlText w:val="•"/>
      <w:lvlJc w:val="left"/>
      <w:pPr>
        <w:tabs>
          <w:tab w:val="left" w:pos="1140"/>
        </w:tabs>
        <w:ind w:left="629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45" w15:restartNumberingAfterBreak="0">
    <w:nsid w:val="467001F2"/>
    <w:multiLevelType w:val="hybridMultilevel"/>
    <w:tmpl w:val="B1CA0FAE"/>
    <w:styleLink w:val="Stileimportato20"/>
    <w:lvl w:ilvl="0" w:tplc="E5BAC54E">
      <w:start w:val="1"/>
      <w:numFmt w:val="bullet"/>
      <w:lvlText w:val="•"/>
      <w:lvlJc w:val="left"/>
      <w:pPr>
        <w:ind w:left="12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BB8EC6A6">
      <w:start w:val="1"/>
      <w:numFmt w:val="bullet"/>
      <w:lvlText w:val="•"/>
      <w:lvlJc w:val="left"/>
      <w:pPr>
        <w:ind w:left="12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485ECA64">
      <w:start w:val="1"/>
      <w:numFmt w:val="bullet"/>
      <w:lvlText w:val="•"/>
      <w:lvlJc w:val="left"/>
      <w:pPr>
        <w:tabs>
          <w:tab w:val="left" w:pos="1140"/>
        </w:tabs>
        <w:ind w:left="197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F3B03E82">
      <w:start w:val="1"/>
      <w:numFmt w:val="bullet"/>
      <w:lvlText w:val="•"/>
      <w:lvlJc w:val="left"/>
      <w:pPr>
        <w:tabs>
          <w:tab w:val="left" w:pos="1140"/>
        </w:tabs>
        <w:ind w:left="269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8C6EB8B4">
      <w:start w:val="1"/>
      <w:numFmt w:val="bullet"/>
      <w:lvlText w:val="•"/>
      <w:lvlJc w:val="left"/>
      <w:pPr>
        <w:tabs>
          <w:tab w:val="left" w:pos="1140"/>
        </w:tabs>
        <w:ind w:left="341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4B8227F8">
      <w:start w:val="1"/>
      <w:numFmt w:val="bullet"/>
      <w:lvlText w:val="•"/>
      <w:lvlJc w:val="left"/>
      <w:pPr>
        <w:tabs>
          <w:tab w:val="left" w:pos="1140"/>
        </w:tabs>
        <w:ind w:left="413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DF44BAF6">
      <w:start w:val="1"/>
      <w:numFmt w:val="bullet"/>
      <w:lvlText w:val="•"/>
      <w:lvlJc w:val="left"/>
      <w:pPr>
        <w:tabs>
          <w:tab w:val="left" w:pos="1140"/>
        </w:tabs>
        <w:ind w:left="48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0D280216">
      <w:start w:val="1"/>
      <w:numFmt w:val="bullet"/>
      <w:lvlText w:val="•"/>
      <w:lvlJc w:val="left"/>
      <w:pPr>
        <w:tabs>
          <w:tab w:val="left" w:pos="1140"/>
        </w:tabs>
        <w:ind w:left="557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4EBA9E86">
      <w:start w:val="1"/>
      <w:numFmt w:val="bullet"/>
      <w:lvlText w:val="•"/>
      <w:lvlJc w:val="left"/>
      <w:pPr>
        <w:tabs>
          <w:tab w:val="left" w:pos="1140"/>
        </w:tabs>
        <w:ind w:left="629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46" w15:restartNumberingAfterBreak="0">
    <w:nsid w:val="49B13F72"/>
    <w:multiLevelType w:val="multilevel"/>
    <w:tmpl w:val="DAEC51B6"/>
    <w:lvl w:ilvl="0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4D1D15DE"/>
    <w:multiLevelType w:val="multilevel"/>
    <w:tmpl w:val="3FF05D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CDB1296"/>
    <w:multiLevelType w:val="hybridMultilevel"/>
    <w:tmpl w:val="7CAAF5C8"/>
    <w:styleLink w:val="Stileimportato22"/>
    <w:lvl w:ilvl="0" w:tplc="9A5E992E">
      <w:start w:val="1"/>
      <w:numFmt w:val="bullet"/>
      <w:lvlText w:val="•"/>
      <w:lvlJc w:val="left"/>
      <w:pPr>
        <w:ind w:left="12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EA2C3E98">
      <w:start w:val="1"/>
      <w:numFmt w:val="bullet"/>
      <w:lvlText w:val="•"/>
      <w:lvlJc w:val="left"/>
      <w:pPr>
        <w:ind w:left="12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AECEA58C">
      <w:start w:val="1"/>
      <w:numFmt w:val="bullet"/>
      <w:lvlText w:val="•"/>
      <w:lvlJc w:val="left"/>
      <w:pPr>
        <w:tabs>
          <w:tab w:val="left" w:pos="1140"/>
        </w:tabs>
        <w:ind w:left="197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69A8C412">
      <w:start w:val="1"/>
      <w:numFmt w:val="bullet"/>
      <w:lvlText w:val="•"/>
      <w:lvlJc w:val="left"/>
      <w:pPr>
        <w:tabs>
          <w:tab w:val="left" w:pos="1140"/>
        </w:tabs>
        <w:ind w:left="269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5A6EB1AE">
      <w:start w:val="1"/>
      <w:numFmt w:val="bullet"/>
      <w:lvlText w:val="•"/>
      <w:lvlJc w:val="left"/>
      <w:pPr>
        <w:tabs>
          <w:tab w:val="left" w:pos="1140"/>
        </w:tabs>
        <w:ind w:left="341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CD885BDA">
      <w:start w:val="1"/>
      <w:numFmt w:val="bullet"/>
      <w:lvlText w:val="•"/>
      <w:lvlJc w:val="left"/>
      <w:pPr>
        <w:tabs>
          <w:tab w:val="left" w:pos="1140"/>
        </w:tabs>
        <w:ind w:left="413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43625914">
      <w:start w:val="1"/>
      <w:numFmt w:val="bullet"/>
      <w:lvlText w:val="•"/>
      <w:lvlJc w:val="left"/>
      <w:pPr>
        <w:tabs>
          <w:tab w:val="left" w:pos="1140"/>
        </w:tabs>
        <w:ind w:left="48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EB5A8430">
      <w:start w:val="1"/>
      <w:numFmt w:val="bullet"/>
      <w:lvlText w:val="•"/>
      <w:lvlJc w:val="left"/>
      <w:pPr>
        <w:tabs>
          <w:tab w:val="left" w:pos="1140"/>
        </w:tabs>
        <w:ind w:left="557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847AD5B0">
      <w:start w:val="1"/>
      <w:numFmt w:val="bullet"/>
      <w:lvlText w:val="•"/>
      <w:lvlJc w:val="left"/>
      <w:pPr>
        <w:tabs>
          <w:tab w:val="left" w:pos="1140"/>
        </w:tabs>
        <w:ind w:left="629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49" w15:restartNumberingAfterBreak="0">
    <w:nsid w:val="64BF3A00"/>
    <w:multiLevelType w:val="hybridMultilevel"/>
    <w:tmpl w:val="B114FD9A"/>
    <w:styleLink w:val="Stileimportato23"/>
    <w:lvl w:ilvl="0" w:tplc="8FDA0814">
      <w:start w:val="1"/>
      <w:numFmt w:val="bullet"/>
      <w:lvlText w:val="•"/>
      <w:lvlJc w:val="left"/>
      <w:pPr>
        <w:ind w:left="12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682E0BB2">
      <w:start w:val="1"/>
      <w:numFmt w:val="bullet"/>
      <w:lvlText w:val="•"/>
      <w:lvlJc w:val="left"/>
      <w:pPr>
        <w:ind w:left="12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16785968">
      <w:start w:val="1"/>
      <w:numFmt w:val="bullet"/>
      <w:lvlText w:val="•"/>
      <w:lvlJc w:val="left"/>
      <w:pPr>
        <w:tabs>
          <w:tab w:val="left" w:pos="1140"/>
        </w:tabs>
        <w:ind w:left="197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6C741372">
      <w:start w:val="1"/>
      <w:numFmt w:val="bullet"/>
      <w:lvlText w:val="•"/>
      <w:lvlJc w:val="left"/>
      <w:pPr>
        <w:tabs>
          <w:tab w:val="left" w:pos="1140"/>
        </w:tabs>
        <w:ind w:left="269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46B86574">
      <w:start w:val="1"/>
      <w:numFmt w:val="bullet"/>
      <w:lvlText w:val="•"/>
      <w:lvlJc w:val="left"/>
      <w:pPr>
        <w:tabs>
          <w:tab w:val="left" w:pos="1140"/>
        </w:tabs>
        <w:ind w:left="341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70F4DFCA">
      <w:start w:val="1"/>
      <w:numFmt w:val="bullet"/>
      <w:lvlText w:val="•"/>
      <w:lvlJc w:val="left"/>
      <w:pPr>
        <w:tabs>
          <w:tab w:val="left" w:pos="1140"/>
        </w:tabs>
        <w:ind w:left="413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D5FA6708">
      <w:start w:val="1"/>
      <w:numFmt w:val="bullet"/>
      <w:lvlText w:val="•"/>
      <w:lvlJc w:val="left"/>
      <w:pPr>
        <w:tabs>
          <w:tab w:val="left" w:pos="1140"/>
        </w:tabs>
        <w:ind w:left="485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25745BF8">
      <w:start w:val="1"/>
      <w:numFmt w:val="bullet"/>
      <w:lvlText w:val="•"/>
      <w:lvlJc w:val="left"/>
      <w:pPr>
        <w:tabs>
          <w:tab w:val="left" w:pos="1140"/>
        </w:tabs>
        <w:ind w:left="557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A8C87A1C">
      <w:start w:val="1"/>
      <w:numFmt w:val="bullet"/>
      <w:lvlText w:val="•"/>
      <w:lvlJc w:val="left"/>
      <w:pPr>
        <w:tabs>
          <w:tab w:val="left" w:pos="1140"/>
        </w:tabs>
        <w:ind w:left="6295" w:hanging="53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50" w15:restartNumberingAfterBreak="0">
    <w:nsid w:val="6D43791A"/>
    <w:multiLevelType w:val="multilevel"/>
    <w:tmpl w:val="45F8B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1"/>
  </w:num>
  <w:num w:numId="3">
    <w:abstractNumId w:val="34"/>
  </w:num>
  <w:num w:numId="4">
    <w:abstractNumId w:val="39"/>
  </w:num>
  <w:num w:numId="5">
    <w:abstractNumId w:val="44"/>
  </w:num>
  <w:num w:numId="6">
    <w:abstractNumId w:val="45"/>
  </w:num>
  <w:num w:numId="7">
    <w:abstractNumId w:val="37"/>
  </w:num>
  <w:num w:numId="8">
    <w:abstractNumId w:val="48"/>
  </w:num>
  <w:num w:numId="9">
    <w:abstractNumId w:val="49"/>
  </w:num>
  <w:num w:numId="10">
    <w:abstractNumId w:val="35"/>
  </w:num>
  <w:num w:numId="11">
    <w:abstractNumId w:val="43"/>
  </w:num>
  <w:num w:numId="12">
    <w:abstractNumId w:val="38"/>
  </w:num>
  <w:num w:numId="13">
    <w:abstractNumId w:val="42"/>
  </w:num>
  <w:num w:numId="14">
    <w:abstractNumId w:val="47"/>
  </w:num>
  <w:num w:numId="15">
    <w:abstractNumId w:val="50"/>
  </w:num>
  <w:num w:numId="16">
    <w:abstractNumId w:val="46"/>
  </w:num>
  <w:num w:numId="17">
    <w:abstractNumId w:val="40"/>
  </w:num>
  <w:num w:numId="18">
    <w:abstractNumId w:val="3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lickAndTypeStyle w:val="Corpotesto"/>
  <w:drawingGridHorizontalSpacing w:val="200"/>
  <w:drawingGridVerticalSpacing w:val="30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62F"/>
    <w:rsid w:val="00025185"/>
    <w:rsid w:val="000300E0"/>
    <w:rsid w:val="000538F0"/>
    <w:rsid w:val="000810B2"/>
    <w:rsid w:val="0009780E"/>
    <w:rsid w:val="000B586B"/>
    <w:rsid w:val="000C490D"/>
    <w:rsid w:val="000C5BD8"/>
    <w:rsid w:val="000E0F7A"/>
    <w:rsid w:val="000F6591"/>
    <w:rsid w:val="000F6C9A"/>
    <w:rsid w:val="00133171"/>
    <w:rsid w:val="001463D6"/>
    <w:rsid w:val="00183BBC"/>
    <w:rsid w:val="0019079E"/>
    <w:rsid w:val="001A3D6C"/>
    <w:rsid w:val="001A7C57"/>
    <w:rsid w:val="001C1565"/>
    <w:rsid w:val="001C67D5"/>
    <w:rsid w:val="001D5EA5"/>
    <w:rsid w:val="001D6DF3"/>
    <w:rsid w:val="001F78E1"/>
    <w:rsid w:val="00203146"/>
    <w:rsid w:val="0020663B"/>
    <w:rsid w:val="00216917"/>
    <w:rsid w:val="0027358B"/>
    <w:rsid w:val="002826DF"/>
    <w:rsid w:val="002934A9"/>
    <w:rsid w:val="002A2F7E"/>
    <w:rsid w:val="002B65D8"/>
    <w:rsid w:val="002C6C3D"/>
    <w:rsid w:val="00303B51"/>
    <w:rsid w:val="0030649B"/>
    <w:rsid w:val="00307710"/>
    <w:rsid w:val="00310B47"/>
    <w:rsid w:val="00311ABF"/>
    <w:rsid w:val="003131FF"/>
    <w:rsid w:val="00322085"/>
    <w:rsid w:val="00342C3C"/>
    <w:rsid w:val="003474B2"/>
    <w:rsid w:val="003535FD"/>
    <w:rsid w:val="00373430"/>
    <w:rsid w:val="0038245B"/>
    <w:rsid w:val="00384B90"/>
    <w:rsid w:val="00385C73"/>
    <w:rsid w:val="003869B8"/>
    <w:rsid w:val="0039379C"/>
    <w:rsid w:val="003A1EBF"/>
    <w:rsid w:val="003A20C1"/>
    <w:rsid w:val="003B7701"/>
    <w:rsid w:val="003C1BA8"/>
    <w:rsid w:val="00402E1C"/>
    <w:rsid w:val="00410EA1"/>
    <w:rsid w:val="004118FF"/>
    <w:rsid w:val="004142E8"/>
    <w:rsid w:val="0041751A"/>
    <w:rsid w:val="00425E43"/>
    <w:rsid w:val="00446DDA"/>
    <w:rsid w:val="00460ED0"/>
    <w:rsid w:val="004737B2"/>
    <w:rsid w:val="00477BA6"/>
    <w:rsid w:val="00496FCA"/>
    <w:rsid w:val="004A4A07"/>
    <w:rsid w:val="004B1D71"/>
    <w:rsid w:val="004C3393"/>
    <w:rsid w:val="004C6EC1"/>
    <w:rsid w:val="004E4049"/>
    <w:rsid w:val="004E7515"/>
    <w:rsid w:val="004F38E2"/>
    <w:rsid w:val="00504EF2"/>
    <w:rsid w:val="00515761"/>
    <w:rsid w:val="0052131D"/>
    <w:rsid w:val="00524632"/>
    <w:rsid w:val="00534D01"/>
    <w:rsid w:val="00535BE7"/>
    <w:rsid w:val="00550879"/>
    <w:rsid w:val="00550A37"/>
    <w:rsid w:val="005576B2"/>
    <w:rsid w:val="00564313"/>
    <w:rsid w:val="0057767F"/>
    <w:rsid w:val="005948C3"/>
    <w:rsid w:val="005D22D6"/>
    <w:rsid w:val="005F1DD2"/>
    <w:rsid w:val="005F401E"/>
    <w:rsid w:val="00642347"/>
    <w:rsid w:val="006471FB"/>
    <w:rsid w:val="00662C41"/>
    <w:rsid w:val="00663772"/>
    <w:rsid w:val="00690C68"/>
    <w:rsid w:val="00692861"/>
    <w:rsid w:val="006A22FB"/>
    <w:rsid w:val="006B55B3"/>
    <w:rsid w:val="006D5F3E"/>
    <w:rsid w:val="006D74C2"/>
    <w:rsid w:val="006D767C"/>
    <w:rsid w:val="00720CE4"/>
    <w:rsid w:val="007239C2"/>
    <w:rsid w:val="00740C13"/>
    <w:rsid w:val="0074386D"/>
    <w:rsid w:val="00753AFD"/>
    <w:rsid w:val="00754DD4"/>
    <w:rsid w:val="007603A8"/>
    <w:rsid w:val="00760AEE"/>
    <w:rsid w:val="00767C8B"/>
    <w:rsid w:val="00770BFA"/>
    <w:rsid w:val="00777D62"/>
    <w:rsid w:val="00785484"/>
    <w:rsid w:val="007A70B4"/>
    <w:rsid w:val="007E65AA"/>
    <w:rsid w:val="00861575"/>
    <w:rsid w:val="00862A9E"/>
    <w:rsid w:val="008672FB"/>
    <w:rsid w:val="008B3196"/>
    <w:rsid w:val="008C741A"/>
    <w:rsid w:val="008E2FBA"/>
    <w:rsid w:val="008E78D3"/>
    <w:rsid w:val="009009FF"/>
    <w:rsid w:val="009035CC"/>
    <w:rsid w:val="00910B7A"/>
    <w:rsid w:val="009401A2"/>
    <w:rsid w:val="009404B0"/>
    <w:rsid w:val="0094747B"/>
    <w:rsid w:val="00955F44"/>
    <w:rsid w:val="009609A7"/>
    <w:rsid w:val="009818E9"/>
    <w:rsid w:val="00982A04"/>
    <w:rsid w:val="00985906"/>
    <w:rsid w:val="00994946"/>
    <w:rsid w:val="009A6044"/>
    <w:rsid w:val="009A61A8"/>
    <w:rsid w:val="009D1C63"/>
    <w:rsid w:val="009E5597"/>
    <w:rsid w:val="00A15D68"/>
    <w:rsid w:val="00A34DE4"/>
    <w:rsid w:val="00A425EC"/>
    <w:rsid w:val="00A44EEE"/>
    <w:rsid w:val="00A51179"/>
    <w:rsid w:val="00A65EDD"/>
    <w:rsid w:val="00A70480"/>
    <w:rsid w:val="00A75DD4"/>
    <w:rsid w:val="00A94A01"/>
    <w:rsid w:val="00AA70A5"/>
    <w:rsid w:val="00AC05C9"/>
    <w:rsid w:val="00AD2AAA"/>
    <w:rsid w:val="00AE1B3A"/>
    <w:rsid w:val="00AE30BC"/>
    <w:rsid w:val="00B0665C"/>
    <w:rsid w:val="00B14456"/>
    <w:rsid w:val="00B2255C"/>
    <w:rsid w:val="00B30C88"/>
    <w:rsid w:val="00B4498F"/>
    <w:rsid w:val="00B452AA"/>
    <w:rsid w:val="00B54897"/>
    <w:rsid w:val="00B615F9"/>
    <w:rsid w:val="00B6783D"/>
    <w:rsid w:val="00B7082C"/>
    <w:rsid w:val="00B91598"/>
    <w:rsid w:val="00BA5F1A"/>
    <w:rsid w:val="00BD0063"/>
    <w:rsid w:val="00BD68A0"/>
    <w:rsid w:val="00BE7498"/>
    <w:rsid w:val="00BF2A73"/>
    <w:rsid w:val="00BF636A"/>
    <w:rsid w:val="00C01C83"/>
    <w:rsid w:val="00C07367"/>
    <w:rsid w:val="00C54E61"/>
    <w:rsid w:val="00C5720E"/>
    <w:rsid w:val="00C630BB"/>
    <w:rsid w:val="00C6331A"/>
    <w:rsid w:val="00C672EC"/>
    <w:rsid w:val="00C7262F"/>
    <w:rsid w:val="00C77F3F"/>
    <w:rsid w:val="00C90EAF"/>
    <w:rsid w:val="00C95AC3"/>
    <w:rsid w:val="00CA4CE8"/>
    <w:rsid w:val="00CD150F"/>
    <w:rsid w:val="00D015EA"/>
    <w:rsid w:val="00D02292"/>
    <w:rsid w:val="00D07C7B"/>
    <w:rsid w:val="00D257AE"/>
    <w:rsid w:val="00D323C6"/>
    <w:rsid w:val="00D35EE0"/>
    <w:rsid w:val="00D5255A"/>
    <w:rsid w:val="00D61944"/>
    <w:rsid w:val="00D6675E"/>
    <w:rsid w:val="00D944A1"/>
    <w:rsid w:val="00D95E21"/>
    <w:rsid w:val="00DA1419"/>
    <w:rsid w:val="00DB32BB"/>
    <w:rsid w:val="00DD591B"/>
    <w:rsid w:val="00DD6412"/>
    <w:rsid w:val="00DE4E04"/>
    <w:rsid w:val="00DE5EF6"/>
    <w:rsid w:val="00E02F7E"/>
    <w:rsid w:val="00E52C0D"/>
    <w:rsid w:val="00E64773"/>
    <w:rsid w:val="00E70023"/>
    <w:rsid w:val="00E72D15"/>
    <w:rsid w:val="00EA3D34"/>
    <w:rsid w:val="00ED337B"/>
    <w:rsid w:val="00ED58F9"/>
    <w:rsid w:val="00F024B8"/>
    <w:rsid w:val="00F25B20"/>
    <w:rsid w:val="00F647AB"/>
    <w:rsid w:val="00F700AF"/>
    <w:rsid w:val="00F8019E"/>
    <w:rsid w:val="00F86D42"/>
    <w:rsid w:val="00F902B4"/>
    <w:rsid w:val="00F920DE"/>
    <w:rsid w:val="00FC5BFF"/>
    <w:rsid w:val="00FC7169"/>
    <w:rsid w:val="00FD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96A713"/>
  <w15:chartTrackingRefBased/>
  <w15:docId w15:val="{6BC6A2DC-8788-46A3-89F8-5D8BA8793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57767F"/>
    <w:pPr>
      <w:keepNext/>
      <w:numPr>
        <w:numId w:val="1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szCs w:val="20"/>
      <w:lang w:eastAsia="zh-CN"/>
    </w:rPr>
  </w:style>
  <w:style w:type="paragraph" w:styleId="Titolo2">
    <w:name w:val="heading 2"/>
    <w:basedOn w:val="Normale"/>
    <w:next w:val="Normale"/>
    <w:link w:val="Titolo2Carattere"/>
    <w:qFormat/>
    <w:rsid w:val="0057767F"/>
    <w:pPr>
      <w:keepNext/>
      <w:numPr>
        <w:ilvl w:val="1"/>
        <w:numId w:val="1"/>
      </w:numPr>
      <w:suppressAutoHyphens/>
      <w:jc w:val="left"/>
      <w:outlineLvl w:val="1"/>
    </w:pPr>
    <w:rPr>
      <w:rFonts w:ascii="Arial" w:eastAsia="Times New Roman" w:hAnsi="Arial" w:cs="Arial"/>
      <w:b/>
      <w:sz w:val="20"/>
      <w:szCs w:val="20"/>
      <w:lang w:eastAsia="zh-CN"/>
    </w:rPr>
  </w:style>
  <w:style w:type="paragraph" w:styleId="Titolo3">
    <w:name w:val="heading 3"/>
    <w:basedOn w:val="Normale"/>
    <w:next w:val="Normale"/>
    <w:link w:val="Titolo3Carattere"/>
    <w:qFormat/>
    <w:rsid w:val="0057767F"/>
    <w:pPr>
      <w:keepNext/>
      <w:numPr>
        <w:ilvl w:val="2"/>
        <w:numId w:val="1"/>
      </w:numPr>
      <w:suppressAutoHyphens/>
      <w:jc w:val="left"/>
      <w:outlineLvl w:val="2"/>
    </w:pPr>
    <w:rPr>
      <w:rFonts w:ascii="Arial" w:eastAsia="Times New Roman" w:hAnsi="Arial" w:cs="Arial"/>
      <w:b/>
      <w:szCs w:val="20"/>
      <w:lang w:eastAsia="zh-CN"/>
    </w:rPr>
  </w:style>
  <w:style w:type="paragraph" w:styleId="Titolo4">
    <w:name w:val="heading 4"/>
    <w:basedOn w:val="Normale"/>
    <w:next w:val="Normale"/>
    <w:link w:val="Titolo4Carattere"/>
    <w:qFormat/>
    <w:rsid w:val="0057767F"/>
    <w:pPr>
      <w:keepNext/>
      <w:numPr>
        <w:ilvl w:val="3"/>
        <w:numId w:val="1"/>
      </w:numPr>
      <w:suppressAutoHyphens/>
      <w:jc w:val="left"/>
      <w:outlineLvl w:val="3"/>
    </w:pPr>
    <w:rPr>
      <w:rFonts w:ascii="Arial" w:eastAsia="Times New Roman" w:hAnsi="Arial" w:cs="Arial"/>
      <w:b/>
      <w:bCs/>
      <w:sz w:val="22"/>
      <w:szCs w:val="20"/>
      <w:lang w:eastAsia="zh-CN"/>
    </w:rPr>
  </w:style>
  <w:style w:type="paragraph" w:styleId="Titolo6">
    <w:name w:val="heading 6"/>
    <w:basedOn w:val="Normale"/>
    <w:next w:val="Normale"/>
    <w:link w:val="Titolo6Carattere"/>
    <w:qFormat/>
    <w:rsid w:val="0057767F"/>
    <w:pPr>
      <w:numPr>
        <w:ilvl w:val="5"/>
        <w:numId w:val="1"/>
      </w:numPr>
      <w:suppressAutoHyphens/>
      <w:spacing w:before="240" w:after="60"/>
      <w:jc w:val="left"/>
      <w:outlineLvl w:val="5"/>
    </w:pPr>
    <w:rPr>
      <w:rFonts w:ascii="Calibri" w:eastAsia="Times New Roman" w:hAnsi="Calibri" w:cs="Calibri"/>
      <w:b/>
      <w:bCs/>
      <w:sz w:val="22"/>
      <w:lang w:val="x-none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7262F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262F"/>
  </w:style>
  <w:style w:type="paragraph" w:styleId="Pidipagina">
    <w:name w:val="footer"/>
    <w:basedOn w:val="Normale"/>
    <w:link w:val="PidipaginaCarattere"/>
    <w:uiPriority w:val="99"/>
    <w:unhideWhenUsed/>
    <w:rsid w:val="00C7262F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262F"/>
  </w:style>
  <w:style w:type="character" w:styleId="Numeropagina">
    <w:name w:val="page number"/>
    <w:basedOn w:val="Carpredefinitoparagrafo"/>
    <w:rsid w:val="0009780E"/>
  </w:style>
  <w:style w:type="paragraph" w:styleId="Testofumetto">
    <w:name w:val="Balloon Text"/>
    <w:basedOn w:val="Normale"/>
    <w:link w:val="TestofumettoCarattere"/>
    <w:unhideWhenUsed/>
    <w:rsid w:val="0009780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80E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rsid w:val="008B3196"/>
    <w:pPr>
      <w:spacing w:after="140" w:line="288" w:lineRule="auto"/>
      <w:jc w:val="left"/>
    </w:pPr>
    <w:rPr>
      <w:rFonts w:ascii="Times New Roman" w:eastAsia="Arial Unicode MS" w:hAnsi="Times New Roman" w:cs="Arial Unicode MS"/>
      <w:color w:val="000000"/>
      <w:kern w:val="1"/>
      <w:szCs w:val="24"/>
      <w:u w:color="000000"/>
      <w:lang w:val="en-US" w:eastAsia="ar-SA"/>
    </w:rPr>
  </w:style>
  <w:style w:type="character" w:customStyle="1" w:styleId="CorpotestoCarattere">
    <w:name w:val="Corpo testo Carattere"/>
    <w:basedOn w:val="Carpredefinitoparagrafo"/>
    <w:link w:val="Corpotesto"/>
    <w:rsid w:val="008B3196"/>
    <w:rPr>
      <w:rFonts w:ascii="Times New Roman" w:eastAsia="Arial Unicode MS" w:hAnsi="Times New Roman" w:cs="Arial Unicode MS"/>
      <w:color w:val="000000"/>
      <w:kern w:val="1"/>
      <w:szCs w:val="24"/>
      <w:u w:color="000000"/>
      <w:lang w:val="en-US" w:eastAsia="ar-SA"/>
    </w:rPr>
  </w:style>
  <w:style w:type="paragraph" w:customStyle="1" w:styleId="Normale1">
    <w:name w:val="Normale1"/>
    <w:rsid w:val="008B3196"/>
    <w:pPr>
      <w:widowControl w:val="0"/>
      <w:suppressAutoHyphens/>
      <w:jc w:val="left"/>
    </w:pPr>
    <w:rPr>
      <w:rFonts w:ascii="Arial Narrow Bold" w:eastAsia="Arial Narrow Bold" w:hAnsi="Arial Narrow Bold" w:cs="Arial Narrow Bold"/>
      <w:smallCaps/>
      <w:color w:val="000000"/>
      <w:kern w:val="1"/>
      <w:sz w:val="28"/>
      <w:szCs w:val="28"/>
      <w:u w:color="000000"/>
      <w:lang w:eastAsia="hi-IN" w:bidi="hi-IN"/>
    </w:rPr>
  </w:style>
  <w:style w:type="paragraph" w:customStyle="1" w:styleId="Contenutotabella">
    <w:name w:val="Contenuto tabella"/>
    <w:basedOn w:val="Normale"/>
    <w:rsid w:val="008B3196"/>
    <w:pPr>
      <w:suppressLineNumbers/>
      <w:jc w:val="left"/>
    </w:pPr>
    <w:rPr>
      <w:rFonts w:ascii="Times New Roman" w:eastAsia="Arial Unicode MS" w:hAnsi="Times New Roman" w:cs="Arial Unicode MS"/>
      <w:color w:val="000000"/>
      <w:kern w:val="1"/>
      <w:szCs w:val="24"/>
      <w:u w:color="000000"/>
      <w:lang w:val="en-US" w:eastAsia="ar-SA"/>
    </w:rPr>
  </w:style>
  <w:style w:type="table" w:styleId="Grigliatabella">
    <w:name w:val="Table Grid"/>
    <w:basedOn w:val="Tabellanormale"/>
    <w:uiPriority w:val="39"/>
    <w:rsid w:val="00861575"/>
    <w:pPr>
      <w:jc w:val="left"/>
    </w:pPr>
    <w:rPr>
      <w:rFonts w:ascii="Arial" w:eastAsia="Calibri" w:hAnsi="Arial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nhideWhenUsed/>
    <w:rsid w:val="00550879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50879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rsid w:val="0057767F"/>
    <w:rPr>
      <w:rFonts w:ascii="Times New Roman" w:eastAsia="Times New Roman" w:hAnsi="Times New Roman" w:cs="Times New Roman"/>
      <w:b/>
      <w:szCs w:val="20"/>
      <w:lang w:eastAsia="zh-CN"/>
    </w:rPr>
  </w:style>
  <w:style w:type="character" w:customStyle="1" w:styleId="Titolo2Carattere">
    <w:name w:val="Titolo 2 Carattere"/>
    <w:basedOn w:val="Carpredefinitoparagrafo"/>
    <w:link w:val="Titolo2"/>
    <w:rsid w:val="0057767F"/>
    <w:rPr>
      <w:rFonts w:ascii="Arial" w:eastAsia="Times New Roman" w:hAnsi="Arial" w:cs="Arial"/>
      <w:b/>
      <w:sz w:val="20"/>
      <w:szCs w:val="20"/>
      <w:lang w:eastAsia="zh-CN"/>
    </w:rPr>
  </w:style>
  <w:style w:type="character" w:customStyle="1" w:styleId="Titolo3Carattere">
    <w:name w:val="Titolo 3 Carattere"/>
    <w:basedOn w:val="Carpredefinitoparagrafo"/>
    <w:link w:val="Titolo3"/>
    <w:rsid w:val="0057767F"/>
    <w:rPr>
      <w:rFonts w:ascii="Arial" w:eastAsia="Times New Roman" w:hAnsi="Arial" w:cs="Arial"/>
      <w:b/>
      <w:szCs w:val="20"/>
      <w:lang w:eastAsia="zh-CN"/>
    </w:rPr>
  </w:style>
  <w:style w:type="character" w:customStyle="1" w:styleId="Titolo4Carattere">
    <w:name w:val="Titolo 4 Carattere"/>
    <w:basedOn w:val="Carpredefinitoparagrafo"/>
    <w:link w:val="Titolo4"/>
    <w:rsid w:val="0057767F"/>
    <w:rPr>
      <w:rFonts w:ascii="Arial" w:eastAsia="Times New Roman" w:hAnsi="Arial" w:cs="Arial"/>
      <w:b/>
      <w:bCs/>
      <w:sz w:val="22"/>
      <w:szCs w:val="20"/>
      <w:lang w:eastAsia="zh-CN"/>
    </w:rPr>
  </w:style>
  <w:style w:type="character" w:customStyle="1" w:styleId="Titolo6Carattere">
    <w:name w:val="Titolo 6 Carattere"/>
    <w:basedOn w:val="Carpredefinitoparagrafo"/>
    <w:link w:val="Titolo6"/>
    <w:rsid w:val="0057767F"/>
    <w:rPr>
      <w:rFonts w:ascii="Calibri" w:eastAsia="Times New Roman" w:hAnsi="Calibri" w:cs="Calibri"/>
      <w:b/>
      <w:bCs/>
      <w:sz w:val="22"/>
      <w:lang w:val="x-none" w:eastAsia="zh-CN"/>
    </w:rPr>
  </w:style>
  <w:style w:type="character" w:customStyle="1" w:styleId="WW8Num1z0">
    <w:name w:val="WW8Num1z0"/>
    <w:rsid w:val="0057767F"/>
  </w:style>
  <w:style w:type="character" w:customStyle="1" w:styleId="WW8Num1z1">
    <w:name w:val="WW8Num1z1"/>
    <w:rsid w:val="0057767F"/>
  </w:style>
  <w:style w:type="character" w:customStyle="1" w:styleId="WW8Num1z2">
    <w:name w:val="WW8Num1z2"/>
    <w:rsid w:val="0057767F"/>
  </w:style>
  <w:style w:type="character" w:customStyle="1" w:styleId="WW8Num1z3">
    <w:name w:val="WW8Num1z3"/>
    <w:rsid w:val="0057767F"/>
  </w:style>
  <w:style w:type="character" w:customStyle="1" w:styleId="WW8Num1z4">
    <w:name w:val="WW8Num1z4"/>
    <w:rsid w:val="0057767F"/>
  </w:style>
  <w:style w:type="character" w:customStyle="1" w:styleId="WW8Num1z5">
    <w:name w:val="WW8Num1z5"/>
    <w:rsid w:val="0057767F"/>
  </w:style>
  <w:style w:type="character" w:customStyle="1" w:styleId="WW8Num1z6">
    <w:name w:val="WW8Num1z6"/>
    <w:rsid w:val="0057767F"/>
  </w:style>
  <w:style w:type="character" w:customStyle="1" w:styleId="WW8Num1z7">
    <w:name w:val="WW8Num1z7"/>
    <w:rsid w:val="0057767F"/>
  </w:style>
  <w:style w:type="character" w:customStyle="1" w:styleId="WW8Num1z8">
    <w:name w:val="WW8Num1z8"/>
    <w:rsid w:val="0057767F"/>
  </w:style>
  <w:style w:type="character" w:customStyle="1" w:styleId="WW8Num2z0">
    <w:name w:val="WW8Num2z0"/>
    <w:rsid w:val="0057767F"/>
    <w:rPr>
      <w:sz w:val="22"/>
      <w:szCs w:val="22"/>
    </w:rPr>
  </w:style>
  <w:style w:type="character" w:customStyle="1" w:styleId="WW8Num3z0">
    <w:name w:val="WW8Num3z0"/>
    <w:rsid w:val="0057767F"/>
    <w:rPr>
      <w:sz w:val="22"/>
      <w:szCs w:val="22"/>
    </w:rPr>
  </w:style>
  <w:style w:type="character" w:customStyle="1" w:styleId="WW8Num3z1">
    <w:name w:val="WW8Num3z1"/>
    <w:rsid w:val="0057767F"/>
    <w:rPr>
      <w:rFonts w:ascii="Calibri" w:hAnsi="Calibri" w:cs="Calibri" w:hint="default"/>
    </w:rPr>
  </w:style>
  <w:style w:type="character" w:customStyle="1" w:styleId="WW8Num3z2">
    <w:name w:val="WW8Num3z2"/>
    <w:rsid w:val="0057767F"/>
  </w:style>
  <w:style w:type="character" w:customStyle="1" w:styleId="WW8Num3z3">
    <w:name w:val="WW8Num3z3"/>
    <w:rsid w:val="0057767F"/>
  </w:style>
  <w:style w:type="character" w:customStyle="1" w:styleId="WW8Num3z4">
    <w:name w:val="WW8Num3z4"/>
    <w:rsid w:val="0057767F"/>
  </w:style>
  <w:style w:type="character" w:customStyle="1" w:styleId="WW8Num3z5">
    <w:name w:val="WW8Num3z5"/>
    <w:rsid w:val="0057767F"/>
  </w:style>
  <w:style w:type="character" w:customStyle="1" w:styleId="WW8Num3z6">
    <w:name w:val="WW8Num3z6"/>
    <w:rsid w:val="0057767F"/>
  </w:style>
  <w:style w:type="character" w:customStyle="1" w:styleId="WW8Num3z7">
    <w:name w:val="WW8Num3z7"/>
    <w:rsid w:val="0057767F"/>
  </w:style>
  <w:style w:type="character" w:customStyle="1" w:styleId="WW8Num3z8">
    <w:name w:val="WW8Num3z8"/>
    <w:rsid w:val="0057767F"/>
  </w:style>
  <w:style w:type="character" w:customStyle="1" w:styleId="WW8Num4z0">
    <w:name w:val="WW8Num4z0"/>
    <w:rsid w:val="0057767F"/>
    <w:rPr>
      <w:rFonts w:ascii="Calibri" w:hAnsi="Calibri" w:cs="Calibri"/>
      <w:sz w:val="22"/>
      <w:szCs w:val="22"/>
    </w:rPr>
  </w:style>
  <w:style w:type="character" w:customStyle="1" w:styleId="WW8Num5z0">
    <w:name w:val="WW8Num5z0"/>
    <w:rsid w:val="0057767F"/>
    <w:rPr>
      <w:rFonts w:ascii="Calibri" w:hAnsi="Calibri" w:cs="Calibri"/>
    </w:rPr>
  </w:style>
  <w:style w:type="character" w:customStyle="1" w:styleId="WW8Num6z0">
    <w:name w:val="WW8Num6z0"/>
    <w:rsid w:val="0057767F"/>
  </w:style>
  <w:style w:type="character" w:customStyle="1" w:styleId="WW8Num7z0">
    <w:name w:val="WW8Num7z0"/>
    <w:rsid w:val="0057767F"/>
    <w:rPr>
      <w:rFonts w:ascii="Calibri" w:hAnsi="Calibri" w:cs="Calibri"/>
      <w:sz w:val="22"/>
      <w:szCs w:val="22"/>
    </w:rPr>
  </w:style>
  <w:style w:type="character" w:customStyle="1" w:styleId="WW8Num8z0">
    <w:name w:val="WW8Num8z0"/>
    <w:rsid w:val="0057767F"/>
  </w:style>
  <w:style w:type="character" w:customStyle="1" w:styleId="WW8Num9z0">
    <w:name w:val="WW8Num9z0"/>
    <w:rsid w:val="0057767F"/>
  </w:style>
  <w:style w:type="character" w:customStyle="1" w:styleId="WW8Num10z0">
    <w:name w:val="WW8Num10z0"/>
    <w:rsid w:val="0057767F"/>
    <w:rPr>
      <w:rFonts w:ascii="Calibri" w:hAnsi="Calibri" w:cs="Calibri" w:hint="default"/>
      <w:b/>
      <w:i/>
      <w:sz w:val="28"/>
      <w:szCs w:val="28"/>
      <w:lang w:val="it-IT"/>
    </w:rPr>
  </w:style>
  <w:style w:type="character" w:customStyle="1" w:styleId="WW8Num10z1">
    <w:name w:val="WW8Num10z1"/>
    <w:rsid w:val="0057767F"/>
    <w:rPr>
      <w:rFonts w:ascii="Calibri" w:hAnsi="Calibri" w:cs="Calibri" w:hint="default"/>
      <w:b/>
    </w:rPr>
  </w:style>
  <w:style w:type="character" w:customStyle="1" w:styleId="WW8Num11z0">
    <w:name w:val="WW8Num11z0"/>
    <w:rsid w:val="0057767F"/>
  </w:style>
  <w:style w:type="character" w:customStyle="1" w:styleId="WW8Num12z0">
    <w:name w:val="WW8Num12z0"/>
    <w:rsid w:val="0057767F"/>
  </w:style>
  <w:style w:type="character" w:customStyle="1" w:styleId="WW8Num13z0">
    <w:name w:val="WW8Num13z0"/>
    <w:rsid w:val="0057767F"/>
    <w:rPr>
      <w:rFonts w:ascii="Calibri" w:hAnsi="Calibri" w:cs="Calibri"/>
      <w:sz w:val="22"/>
      <w:szCs w:val="22"/>
    </w:rPr>
  </w:style>
  <w:style w:type="character" w:customStyle="1" w:styleId="WW8Num14z0">
    <w:name w:val="WW8Num14z0"/>
    <w:rsid w:val="0057767F"/>
    <w:rPr>
      <w:sz w:val="22"/>
      <w:szCs w:val="22"/>
    </w:rPr>
  </w:style>
  <w:style w:type="character" w:customStyle="1" w:styleId="WW8Num15z0">
    <w:name w:val="WW8Num15z0"/>
    <w:rsid w:val="0057767F"/>
  </w:style>
  <w:style w:type="character" w:customStyle="1" w:styleId="WW8Num16z0">
    <w:name w:val="WW8Num16z0"/>
    <w:rsid w:val="0057767F"/>
    <w:rPr>
      <w:rFonts w:ascii="Symbol" w:hAnsi="Symbol" w:cs="Symbol" w:hint="default"/>
    </w:rPr>
  </w:style>
  <w:style w:type="character" w:customStyle="1" w:styleId="WW8Num17z0">
    <w:name w:val="WW8Num17z0"/>
    <w:rsid w:val="0057767F"/>
  </w:style>
  <w:style w:type="character" w:customStyle="1" w:styleId="WW8Num18z0">
    <w:name w:val="WW8Num18z0"/>
    <w:rsid w:val="0057767F"/>
  </w:style>
  <w:style w:type="character" w:customStyle="1" w:styleId="WW8Num19z0">
    <w:name w:val="WW8Num19z0"/>
    <w:rsid w:val="0057767F"/>
    <w:rPr>
      <w:rFonts w:ascii="Calibri" w:hAnsi="Calibri" w:cs="Calibri"/>
      <w:sz w:val="22"/>
      <w:szCs w:val="22"/>
    </w:rPr>
  </w:style>
  <w:style w:type="character" w:customStyle="1" w:styleId="WW8Num20z0">
    <w:name w:val="WW8Num20z0"/>
    <w:rsid w:val="0057767F"/>
    <w:rPr>
      <w:rFonts w:ascii="Calibri" w:hAnsi="Calibri" w:cs="Calibri"/>
      <w:sz w:val="22"/>
      <w:szCs w:val="22"/>
    </w:rPr>
  </w:style>
  <w:style w:type="character" w:customStyle="1" w:styleId="WW8Num20z1">
    <w:name w:val="WW8Num20z1"/>
    <w:rsid w:val="0057767F"/>
  </w:style>
  <w:style w:type="character" w:customStyle="1" w:styleId="WW8Num20z2">
    <w:name w:val="WW8Num20z2"/>
    <w:rsid w:val="0057767F"/>
  </w:style>
  <w:style w:type="character" w:customStyle="1" w:styleId="WW8Num20z3">
    <w:name w:val="WW8Num20z3"/>
    <w:rsid w:val="0057767F"/>
  </w:style>
  <w:style w:type="character" w:customStyle="1" w:styleId="WW8Num20z4">
    <w:name w:val="WW8Num20z4"/>
    <w:rsid w:val="0057767F"/>
  </w:style>
  <w:style w:type="character" w:customStyle="1" w:styleId="WW8Num20z5">
    <w:name w:val="WW8Num20z5"/>
    <w:rsid w:val="0057767F"/>
  </w:style>
  <w:style w:type="character" w:customStyle="1" w:styleId="WW8Num20z6">
    <w:name w:val="WW8Num20z6"/>
    <w:rsid w:val="0057767F"/>
  </w:style>
  <w:style w:type="character" w:customStyle="1" w:styleId="WW8Num20z7">
    <w:name w:val="WW8Num20z7"/>
    <w:rsid w:val="0057767F"/>
  </w:style>
  <w:style w:type="character" w:customStyle="1" w:styleId="WW8Num20z8">
    <w:name w:val="WW8Num20z8"/>
    <w:rsid w:val="0057767F"/>
  </w:style>
  <w:style w:type="character" w:customStyle="1" w:styleId="WW8Num21z0">
    <w:name w:val="WW8Num21z0"/>
    <w:rsid w:val="0057767F"/>
    <w:rPr>
      <w:rFonts w:ascii="Calibri" w:hAnsi="Calibri" w:cs="Calibri"/>
      <w:sz w:val="22"/>
      <w:szCs w:val="24"/>
    </w:rPr>
  </w:style>
  <w:style w:type="character" w:customStyle="1" w:styleId="WW8Num22z0">
    <w:name w:val="WW8Num22z0"/>
    <w:rsid w:val="0057767F"/>
    <w:rPr>
      <w:rFonts w:ascii="Calibri" w:hAnsi="Calibri" w:cs="Calibri"/>
    </w:rPr>
  </w:style>
  <w:style w:type="character" w:customStyle="1" w:styleId="WW8Num23z0">
    <w:name w:val="WW8Num23z0"/>
    <w:rsid w:val="0057767F"/>
    <w:rPr>
      <w:rFonts w:ascii="Calibri" w:hAnsi="Calibri" w:cs="Calibri"/>
      <w:sz w:val="20"/>
      <w:szCs w:val="28"/>
    </w:rPr>
  </w:style>
  <w:style w:type="character" w:customStyle="1" w:styleId="WW8Num24z0">
    <w:name w:val="WW8Num24z0"/>
    <w:rsid w:val="0057767F"/>
    <w:rPr>
      <w:rFonts w:ascii="Symbol" w:hAnsi="Symbol" w:cs="Symbol" w:hint="default"/>
      <w:sz w:val="20"/>
      <w:szCs w:val="22"/>
    </w:rPr>
  </w:style>
  <w:style w:type="character" w:customStyle="1" w:styleId="WW8Num25z0">
    <w:name w:val="WW8Num25z0"/>
    <w:rsid w:val="0057767F"/>
    <w:rPr>
      <w:rFonts w:ascii="Symbol" w:hAnsi="Symbol" w:cs="Symbol" w:hint="default"/>
      <w:szCs w:val="24"/>
    </w:rPr>
  </w:style>
  <w:style w:type="character" w:customStyle="1" w:styleId="WW8Num26z0">
    <w:name w:val="WW8Num26z0"/>
    <w:rsid w:val="0057767F"/>
    <w:rPr>
      <w:rFonts w:ascii="Symbol" w:hAnsi="Symbol" w:cs="Symbol" w:hint="default"/>
      <w:sz w:val="20"/>
    </w:rPr>
  </w:style>
  <w:style w:type="character" w:customStyle="1" w:styleId="WW8Num27z0">
    <w:name w:val="WW8Num27z0"/>
    <w:rsid w:val="0057767F"/>
    <w:rPr>
      <w:rFonts w:ascii="Calibri" w:hAnsi="Calibri" w:cs="Calibri"/>
      <w:sz w:val="22"/>
      <w:szCs w:val="24"/>
    </w:rPr>
  </w:style>
  <w:style w:type="character" w:customStyle="1" w:styleId="WW8Num28z0">
    <w:name w:val="WW8Num28z0"/>
    <w:rsid w:val="0057767F"/>
  </w:style>
  <w:style w:type="character" w:customStyle="1" w:styleId="WW8Num29z0">
    <w:name w:val="WW8Num29z0"/>
    <w:rsid w:val="0057767F"/>
  </w:style>
  <w:style w:type="character" w:customStyle="1" w:styleId="WW8Num30z0">
    <w:name w:val="WW8Num30z0"/>
    <w:rsid w:val="0057767F"/>
  </w:style>
  <w:style w:type="character" w:customStyle="1" w:styleId="WW8Num31z0">
    <w:name w:val="WW8Num31z0"/>
    <w:rsid w:val="0057767F"/>
    <w:rPr>
      <w:rFonts w:ascii="Symbol" w:hAnsi="Symbol" w:cs="Symbol" w:hint="default"/>
      <w:sz w:val="20"/>
      <w:szCs w:val="22"/>
    </w:rPr>
  </w:style>
  <w:style w:type="character" w:customStyle="1" w:styleId="WW8Num32z0">
    <w:name w:val="WW8Num32z0"/>
    <w:rsid w:val="0057767F"/>
    <w:rPr>
      <w:sz w:val="22"/>
      <w:szCs w:val="22"/>
    </w:rPr>
  </w:style>
  <w:style w:type="character" w:customStyle="1" w:styleId="WW8Num33z0">
    <w:name w:val="WW8Num33z0"/>
    <w:rsid w:val="0057767F"/>
    <w:rPr>
      <w:rFonts w:ascii="Symbol" w:hAnsi="Symbol" w:cs="Symbol" w:hint="default"/>
    </w:rPr>
  </w:style>
  <w:style w:type="character" w:customStyle="1" w:styleId="WW8Num34z0">
    <w:name w:val="WW8Num34z0"/>
    <w:rsid w:val="0057767F"/>
  </w:style>
  <w:style w:type="character" w:customStyle="1" w:styleId="WW8Num2z1">
    <w:name w:val="WW8Num2z1"/>
    <w:rsid w:val="0057767F"/>
  </w:style>
  <w:style w:type="character" w:customStyle="1" w:styleId="WW8Num2z2">
    <w:name w:val="WW8Num2z2"/>
    <w:rsid w:val="0057767F"/>
  </w:style>
  <w:style w:type="character" w:customStyle="1" w:styleId="WW8Num2z3">
    <w:name w:val="WW8Num2z3"/>
    <w:rsid w:val="0057767F"/>
  </w:style>
  <w:style w:type="character" w:customStyle="1" w:styleId="WW8Num2z4">
    <w:name w:val="WW8Num2z4"/>
    <w:rsid w:val="0057767F"/>
  </w:style>
  <w:style w:type="character" w:customStyle="1" w:styleId="WW8Num2z5">
    <w:name w:val="WW8Num2z5"/>
    <w:rsid w:val="0057767F"/>
  </w:style>
  <w:style w:type="character" w:customStyle="1" w:styleId="WW8Num2z6">
    <w:name w:val="WW8Num2z6"/>
    <w:rsid w:val="0057767F"/>
  </w:style>
  <w:style w:type="character" w:customStyle="1" w:styleId="WW8Num2z7">
    <w:name w:val="WW8Num2z7"/>
    <w:rsid w:val="0057767F"/>
  </w:style>
  <w:style w:type="character" w:customStyle="1" w:styleId="WW8Num2z8">
    <w:name w:val="WW8Num2z8"/>
    <w:rsid w:val="0057767F"/>
  </w:style>
  <w:style w:type="character" w:customStyle="1" w:styleId="WW8Num4z1">
    <w:name w:val="WW8Num4z1"/>
    <w:rsid w:val="0057767F"/>
  </w:style>
  <w:style w:type="character" w:customStyle="1" w:styleId="WW8Num4z2">
    <w:name w:val="WW8Num4z2"/>
    <w:rsid w:val="0057767F"/>
  </w:style>
  <w:style w:type="character" w:customStyle="1" w:styleId="WW8Num4z3">
    <w:name w:val="WW8Num4z3"/>
    <w:rsid w:val="0057767F"/>
  </w:style>
  <w:style w:type="character" w:customStyle="1" w:styleId="WW8Num4z4">
    <w:name w:val="WW8Num4z4"/>
    <w:rsid w:val="0057767F"/>
  </w:style>
  <w:style w:type="character" w:customStyle="1" w:styleId="WW8Num4z5">
    <w:name w:val="WW8Num4z5"/>
    <w:rsid w:val="0057767F"/>
  </w:style>
  <w:style w:type="character" w:customStyle="1" w:styleId="WW8Num4z6">
    <w:name w:val="WW8Num4z6"/>
    <w:rsid w:val="0057767F"/>
  </w:style>
  <w:style w:type="character" w:customStyle="1" w:styleId="WW8Num4z7">
    <w:name w:val="WW8Num4z7"/>
    <w:rsid w:val="0057767F"/>
  </w:style>
  <w:style w:type="character" w:customStyle="1" w:styleId="WW8Num4z8">
    <w:name w:val="WW8Num4z8"/>
    <w:rsid w:val="0057767F"/>
  </w:style>
  <w:style w:type="character" w:customStyle="1" w:styleId="WW8Num6z1">
    <w:name w:val="WW8Num6z1"/>
    <w:rsid w:val="0057767F"/>
  </w:style>
  <w:style w:type="character" w:customStyle="1" w:styleId="WW8Num6z2">
    <w:name w:val="WW8Num6z2"/>
    <w:rsid w:val="0057767F"/>
  </w:style>
  <w:style w:type="character" w:customStyle="1" w:styleId="WW8Num6z3">
    <w:name w:val="WW8Num6z3"/>
    <w:rsid w:val="0057767F"/>
  </w:style>
  <w:style w:type="character" w:customStyle="1" w:styleId="WW8Num6z4">
    <w:name w:val="WW8Num6z4"/>
    <w:rsid w:val="0057767F"/>
  </w:style>
  <w:style w:type="character" w:customStyle="1" w:styleId="WW8Num6z5">
    <w:name w:val="WW8Num6z5"/>
    <w:rsid w:val="0057767F"/>
  </w:style>
  <w:style w:type="character" w:customStyle="1" w:styleId="WW8Num6z6">
    <w:name w:val="WW8Num6z6"/>
    <w:rsid w:val="0057767F"/>
  </w:style>
  <w:style w:type="character" w:customStyle="1" w:styleId="WW8Num6z7">
    <w:name w:val="WW8Num6z7"/>
    <w:rsid w:val="0057767F"/>
  </w:style>
  <w:style w:type="character" w:customStyle="1" w:styleId="WW8Num6z8">
    <w:name w:val="WW8Num6z8"/>
    <w:rsid w:val="0057767F"/>
  </w:style>
  <w:style w:type="character" w:customStyle="1" w:styleId="WW8Num8z1">
    <w:name w:val="WW8Num8z1"/>
    <w:rsid w:val="0057767F"/>
  </w:style>
  <w:style w:type="character" w:customStyle="1" w:styleId="WW8Num8z2">
    <w:name w:val="WW8Num8z2"/>
    <w:rsid w:val="0057767F"/>
  </w:style>
  <w:style w:type="character" w:customStyle="1" w:styleId="WW8Num8z3">
    <w:name w:val="WW8Num8z3"/>
    <w:rsid w:val="0057767F"/>
  </w:style>
  <w:style w:type="character" w:customStyle="1" w:styleId="WW8Num8z4">
    <w:name w:val="WW8Num8z4"/>
    <w:rsid w:val="0057767F"/>
  </w:style>
  <w:style w:type="character" w:customStyle="1" w:styleId="WW8Num8z5">
    <w:name w:val="WW8Num8z5"/>
    <w:rsid w:val="0057767F"/>
  </w:style>
  <w:style w:type="character" w:customStyle="1" w:styleId="WW8Num8z6">
    <w:name w:val="WW8Num8z6"/>
    <w:rsid w:val="0057767F"/>
  </w:style>
  <w:style w:type="character" w:customStyle="1" w:styleId="WW8Num8z7">
    <w:name w:val="WW8Num8z7"/>
    <w:rsid w:val="0057767F"/>
  </w:style>
  <w:style w:type="character" w:customStyle="1" w:styleId="WW8Num8z8">
    <w:name w:val="WW8Num8z8"/>
    <w:rsid w:val="0057767F"/>
  </w:style>
  <w:style w:type="character" w:customStyle="1" w:styleId="WW8Num9z1">
    <w:name w:val="WW8Num9z1"/>
    <w:rsid w:val="0057767F"/>
  </w:style>
  <w:style w:type="character" w:customStyle="1" w:styleId="WW8Num9z2">
    <w:name w:val="WW8Num9z2"/>
    <w:rsid w:val="0057767F"/>
  </w:style>
  <w:style w:type="character" w:customStyle="1" w:styleId="WW8Num9z3">
    <w:name w:val="WW8Num9z3"/>
    <w:rsid w:val="0057767F"/>
  </w:style>
  <w:style w:type="character" w:customStyle="1" w:styleId="WW8Num9z4">
    <w:name w:val="WW8Num9z4"/>
    <w:rsid w:val="0057767F"/>
  </w:style>
  <w:style w:type="character" w:customStyle="1" w:styleId="WW8Num9z5">
    <w:name w:val="WW8Num9z5"/>
    <w:rsid w:val="0057767F"/>
  </w:style>
  <w:style w:type="character" w:customStyle="1" w:styleId="WW8Num9z6">
    <w:name w:val="WW8Num9z6"/>
    <w:rsid w:val="0057767F"/>
  </w:style>
  <w:style w:type="character" w:customStyle="1" w:styleId="WW8Num9z7">
    <w:name w:val="WW8Num9z7"/>
    <w:rsid w:val="0057767F"/>
  </w:style>
  <w:style w:type="character" w:customStyle="1" w:styleId="WW8Num9z8">
    <w:name w:val="WW8Num9z8"/>
    <w:rsid w:val="0057767F"/>
  </w:style>
  <w:style w:type="character" w:customStyle="1" w:styleId="WW8Num10z2">
    <w:name w:val="WW8Num10z2"/>
    <w:rsid w:val="0057767F"/>
  </w:style>
  <w:style w:type="character" w:customStyle="1" w:styleId="WW8Num10z3">
    <w:name w:val="WW8Num10z3"/>
    <w:rsid w:val="0057767F"/>
  </w:style>
  <w:style w:type="character" w:customStyle="1" w:styleId="WW8Num10z4">
    <w:name w:val="WW8Num10z4"/>
    <w:rsid w:val="0057767F"/>
  </w:style>
  <w:style w:type="character" w:customStyle="1" w:styleId="WW8Num10z5">
    <w:name w:val="WW8Num10z5"/>
    <w:rsid w:val="0057767F"/>
  </w:style>
  <w:style w:type="character" w:customStyle="1" w:styleId="WW8Num10z6">
    <w:name w:val="WW8Num10z6"/>
    <w:rsid w:val="0057767F"/>
  </w:style>
  <w:style w:type="character" w:customStyle="1" w:styleId="WW8Num10z7">
    <w:name w:val="WW8Num10z7"/>
    <w:rsid w:val="0057767F"/>
  </w:style>
  <w:style w:type="character" w:customStyle="1" w:styleId="WW8Num10z8">
    <w:name w:val="WW8Num10z8"/>
    <w:rsid w:val="0057767F"/>
  </w:style>
  <w:style w:type="character" w:customStyle="1" w:styleId="WW8Num11z1">
    <w:name w:val="WW8Num11z1"/>
    <w:rsid w:val="0057767F"/>
  </w:style>
  <w:style w:type="character" w:customStyle="1" w:styleId="WW8Num11z2">
    <w:name w:val="WW8Num11z2"/>
    <w:rsid w:val="0057767F"/>
  </w:style>
  <w:style w:type="character" w:customStyle="1" w:styleId="WW8Num11z3">
    <w:name w:val="WW8Num11z3"/>
    <w:rsid w:val="0057767F"/>
  </w:style>
  <w:style w:type="character" w:customStyle="1" w:styleId="WW8Num11z4">
    <w:name w:val="WW8Num11z4"/>
    <w:rsid w:val="0057767F"/>
  </w:style>
  <w:style w:type="character" w:customStyle="1" w:styleId="WW8Num11z5">
    <w:name w:val="WW8Num11z5"/>
    <w:rsid w:val="0057767F"/>
  </w:style>
  <w:style w:type="character" w:customStyle="1" w:styleId="WW8Num11z6">
    <w:name w:val="WW8Num11z6"/>
    <w:rsid w:val="0057767F"/>
  </w:style>
  <w:style w:type="character" w:customStyle="1" w:styleId="WW8Num11z7">
    <w:name w:val="WW8Num11z7"/>
    <w:rsid w:val="0057767F"/>
  </w:style>
  <w:style w:type="character" w:customStyle="1" w:styleId="WW8Num11z8">
    <w:name w:val="WW8Num11z8"/>
    <w:rsid w:val="0057767F"/>
  </w:style>
  <w:style w:type="character" w:customStyle="1" w:styleId="WW8Num12z1">
    <w:name w:val="WW8Num12z1"/>
    <w:rsid w:val="0057767F"/>
  </w:style>
  <w:style w:type="character" w:customStyle="1" w:styleId="WW8Num12z2">
    <w:name w:val="WW8Num12z2"/>
    <w:rsid w:val="0057767F"/>
  </w:style>
  <w:style w:type="character" w:customStyle="1" w:styleId="WW8Num12z3">
    <w:name w:val="WW8Num12z3"/>
    <w:rsid w:val="0057767F"/>
  </w:style>
  <w:style w:type="character" w:customStyle="1" w:styleId="WW8Num12z4">
    <w:name w:val="WW8Num12z4"/>
    <w:rsid w:val="0057767F"/>
  </w:style>
  <w:style w:type="character" w:customStyle="1" w:styleId="WW8Num12z5">
    <w:name w:val="WW8Num12z5"/>
    <w:rsid w:val="0057767F"/>
  </w:style>
  <w:style w:type="character" w:customStyle="1" w:styleId="WW8Num12z6">
    <w:name w:val="WW8Num12z6"/>
    <w:rsid w:val="0057767F"/>
  </w:style>
  <w:style w:type="character" w:customStyle="1" w:styleId="WW8Num12z7">
    <w:name w:val="WW8Num12z7"/>
    <w:rsid w:val="0057767F"/>
  </w:style>
  <w:style w:type="character" w:customStyle="1" w:styleId="WW8Num12z8">
    <w:name w:val="WW8Num12z8"/>
    <w:rsid w:val="0057767F"/>
  </w:style>
  <w:style w:type="character" w:customStyle="1" w:styleId="WW8Num13z1">
    <w:name w:val="WW8Num13z1"/>
    <w:rsid w:val="0057767F"/>
  </w:style>
  <w:style w:type="character" w:customStyle="1" w:styleId="WW8Num13z2">
    <w:name w:val="WW8Num13z2"/>
    <w:rsid w:val="0057767F"/>
  </w:style>
  <w:style w:type="character" w:customStyle="1" w:styleId="WW8Num13z3">
    <w:name w:val="WW8Num13z3"/>
    <w:rsid w:val="0057767F"/>
  </w:style>
  <w:style w:type="character" w:customStyle="1" w:styleId="WW8Num13z4">
    <w:name w:val="WW8Num13z4"/>
    <w:rsid w:val="0057767F"/>
  </w:style>
  <w:style w:type="character" w:customStyle="1" w:styleId="WW8Num13z5">
    <w:name w:val="WW8Num13z5"/>
    <w:rsid w:val="0057767F"/>
  </w:style>
  <w:style w:type="character" w:customStyle="1" w:styleId="WW8Num13z6">
    <w:name w:val="WW8Num13z6"/>
    <w:rsid w:val="0057767F"/>
  </w:style>
  <w:style w:type="character" w:customStyle="1" w:styleId="WW8Num13z7">
    <w:name w:val="WW8Num13z7"/>
    <w:rsid w:val="0057767F"/>
  </w:style>
  <w:style w:type="character" w:customStyle="1" w:styleId="WW8Num13z8">
    <w:name w:val="WW8Num13z8"/>
    <w:rsid w:val="0057767F"/>
  </w:style>
  <w:style w:type="character" w:customStyle="1" w:styleId="WW8Num14z1">
    <w:name w:val="WW8Num14z1"/>
    <w:rsid w:val="0057767F"/>
    <w:rPr>
      <w:rFonts w:hint="default"/>
    </w:rPr>
  </w:style>
  <w:style w:type="character" w:customStyle="1" w:styleId="WW8Num14z2">
    <w:name w:val="WW8Num14z2"/>
    <w:rsid w:val="0057767F"/>
  </w:style>
  <w:style w:type="character" w:customStyle="1" w:styleId="WW8Num14z3">
    <w:name w:val="WW8Num14z3"/>
    <w:rsid w:val="0057767F"/>
  </w:style>
  <w:style w:type="character" w:customStyle="1" w:styleId="WW8Num14z4">
    <w:name w:val="WW8Num14z4"/>
    <w:rsid w:val="0057767F"/>
  </w:style>
  <w:style w:type="character" w:customStyle="1" w:styleId="WW8Num14z5">
    <w:name w:val="WW8Num14z5"/>
    <w:rsid w:val="0057767F"/>
  </w:style>
  <w:style w:type="character" w:customStyle="1" w:styleId="WW8Num14z6">
    <w:name w:val="WW8Num14z6"/>
    <w:rsid w:val="0057767F"/>
  </w:style>
  <w:style w:type="character" w:customStyle="1" w:styleId="WW8Num14z7">
    <w:name w:val="WW8Num14z7"/>
    <w:rsid w:val="0057767F"/>
  </w:style>
  <w:style w:type="character" w:customStyle="1" w:styleId="WW8Num14z8">
    <w:name w:val="WW8Num14z8"/>
    <w:rsid w:val="0057767F"/>
  </w:style>
  <w:style w:type="character" w:customStyle="1" w:styleId="WW8Num15z1">
    <w:name w:val="WW8Num15z1"/>
    <w:rsid w:val="0057767F"/>
  </w:style>
  <w:style w:type="character" w:customStyle="1" w:styleId="WW8Num15z2">
    <w:name w:val="WW8Num15z2"/>
    <w:rsid w:val="0057767F"/>
  </w:style>
  <w:style w:type="character" w:customStyle="1" w:styleId="WW8Num15z3">
    <w:name w:val="WW8Num15z3"/>
    <w:rsid w:val="0057767F"/>
  </w:style>
  <w:style w:type="character" w:customStyle="1" w:styleId="WW8Num15z4">
    <w:name w:val="WW8Num15z4"/>
    <w:rsid w:val="0057767F"/>
  </w:style>
  <w:style w:type="character" w:customStyle="1" w:styleId="WW8Num15z5">
    <w:name w:val="WW8Num15z5"/>
    <w:rsid w:val="0057767F"/>
  </w:style>
  <w:style w:type="character" w:customStyle="1" w:styleId="WW8Num15z6">
    <w:name w:val="WW8Num15z6"/>
    <w:rsid w:val="0057767F"/>
  </w:style>
  <w:style w:type="character" w:customStyle="1" w:styleId="WW8Num15z7">
    <w:name w:val="WW8Num15z7"/>
    <w:rsid w:val="0057767F"/>
  </w:style>
  <w:style w:type="character" w:customStyle="1" w:styleId="WW8Num15z8">
    <w:name w:val="WW8Num15z8"/>
    <w:rsid w:val="0057767F"/>
  </w:style>
  <w:style w:type="character" w:customStyle="1" w:styleId="WW8Num16z1">
    <w:name w:val="WW8Num16z1"/>
    <w:rsid w:val="0057767F"/>
  </w:style>
  <w:style w:type="character" w:customStyle="1" w:styleId="WW8Num16z2">
    <w:name w:val="WW8Num16z2"/>
    <w:rsid w:val="0057767F"/>
  </w:style>
  <w:style w:type="character" w:customStyle="1" w:styleId="WW8Num16z3">
    <w:name w:val="WW8Num16z3"/>
    <w:rsid w:val="0057767F"/>
  </w:style>
  <w:style w:type="character" w:customStyle="1" w:styleId="WW8Num16z4">
    <w:name w:val="WW8Num16z4"/>
    <w:rsid w:val="0057767F"/>
  </w:style>
  <w:style w:type="character" w:customStyle="1" w:styleId="WW8Num16z5">
    <w:name w:val="WW8Num16z5"/>
    <w:rsid w:val="0057767F"/>
  </w:style>
  <w:style w:type="character" w:customStyle="1" w:styleId="WW8Num16z6">
    <w:name w:val="WW8Num16z6"/>
    <w:rsid w:val="0057767F"/>
  </w:style>
  <w:style w:type="character" w:customStyle="1" w:styleId="WW8Num16z7">
    <w:name w:val="WW8Num16z7"/>
    <w:rsid w:val="0057767F"/>
  </w:style>
  <w:style w:type="character" w:customStyle="1" w:styleId="WW8Num16z8">
    <w:name w:val="WW8Num16z8"/>
    <w:rsid w:val="0057767F"/>
  </w:style>
  <w:style w:type="character" w:customStyle="1" w:styleId="WW8Num17z1">
    <w:name w:val="WW8Num17z1"/>
    <w:rsid w:val="0057767F"/>
  </w:style>
  <w:style w:type="character" w:customStyle="1" w:styleId="WW8Num17z2">
    <w:name w:val="WW8Num17z2"/>
    <w:rsid w:val="0057767F"/>
  </w:style>
  <w:style w:type="character" w:customStyle="1" w:styleId="WW8Num17z3">
    <w:name w:val="WW8Num17z3"/>
    <w:rsid w:val="0057767F"/>
  </w:style>
  <w:style w:type="character" w:customStyle="1" w:styleId="WW8Num17z4">
    <w:name w:val="WW8Num17z4"/>
    <w:rsid w:val="0057767F"/>
  </w:style>
  <w:style w:type="character" w:customStyle="1" w:styleId="WW8Num17z5">
    <w:name w:val="WW8Num17z5"/>
    <w:rsid w:val="0057767F"/>
  </w:style>
  <w:style w:type="character" w:customStyle="1" w:styleId="WW8Num17z6">
    <w:name w:val="WW8Num17z6"/>
    <w:rsid w:val="0057767F"/>
  </w:style>
  <w:style w:type="character" w:customStyle="1" w:styleId="WW8Num17z7">
    <w:name w:val="WW8Num17z7"/>
    <w:rsid w:val="0057767F"/>
  </w:style>
  <w:style w:type="character" w:customStyle="1" w:styleId="WW8Num17z8">
    <w:name w:val="WW8Num17z8"/>
    <w:rsid w:val="0057767F"/>
  </w:style>
  <w:style w:type="character" w:customStyle="1" w:styleId="WW8Num18z1">
    <w:name w:val="WW8Num18z1"/>
    <w:rsid w:val="0057767F"/>
  </w:style>
  <w:style w:type="character" w:customStyle="1" w:styleId="WW8Num18z2">
    <w:name w:val="WW8Num18z2"/>
    <w:rsid w:val="0057767F"/>
  </w:style>
  <w:style w:type="character" w:customStyle="1" w:styleId="WW8Num18z3">
    <w:name w:val="WW8Num18z3"/>
    <w:rsid w:val="0057767F"/>
  </w:style>
  <w:style w:type="character" w:customStyle="1" w:styleId="WW8Num18z4">
    <w:name w:val="WW8Num18z4"/>
    <w:rsid w:val="0057767F"/>
  </w:style>
  <w:style w:type="character" w:customStyle="1" w:styleId="WW8Num18z5">
    <w:name w:val="WW8Num18z5"/>
    <w:rsid w:val="0057767F"/>
  </w:style>
  <w:style w:type="character" w:customStyle="1" w:styleId="WW8Num18z6">
    <w:name w:val="WW8Num18z6"/>
    <w:rsid w:val="0057767F"/>
  </w:style>
  <w:style w:type="character" w:customStyle="1" w:styleId="WW8Num18z7">
    <w:name w:val="WW8Num18z7"/>
    <w:rsid w:val="0057767F"/>
  </w:style>
  <w:style w:type="character" w:customStyle="1" w:styleId="WW8Num18z8">
    <w:name w:val="WW8Num18z8"/>
    <w:rsid w:val="0057767F"/>
  </w:style>
  <w:style w:type="character" w:customStyle="1" w:styleId="WW8Num19z1">
    <w:name w:val="WW8Num19z1"/>
    <w:rsid w:val="0057767F"/>
  </w:style>
  <w:style w:type="character" w:customStyle="1" w:styleId="WW8Num19z2">
    <w:name w:val="WW8Num19z2"/>
    <w:rsid w:val="0057767F"/>
  </w:style>
  <w:style w:type="character" w:customStyle="1" w:styleId="WW8Num19z3">
    <w:name w:val="WW8Num19z3"/>
    <w:rsid w:val="0057767F"/>
  </w:style>
  <w:style w:type="character" w:customStyle="1" w:styleId="WW8Num19z4">
    <w:name w:val="WW8Num19z4"/>
    <w:rsid w:val="0057767F"/>
  </w:style>
  <w:style w:type="character" w:customStyle="1" w:styleId="WW8Num19z5">
    <w:name w:val="WW8Num19z5"/>
    <w:rsid w:val="0057767F"/>
  </w:style>
  <w:style w:type="character" w:customStyle="1" w:styleId="WW8Num19z6">
    <w:name w:val="WW8Num19z6"/>
    <w:rsid w:val="0057767F"/>
  </w:style>
  <w:style w:type="character" w:customStyle="1" w:styleId="WW8Num19z7">
    <w:name w:val="WW8Num19z7"/>
    <w:rsid w:val="0057767F"/>
  </w:style>
  <w:style w:type="character" w:customStyle="1" w:styleId="WW8Num19z8">
    <w:name w:val="WW8Num19z8"/>
    <w:rsid w:val="0057767F"/>
  </w:style>
  <w:style w:type="character" w:customStyle="1" w:styleId="WW8Num21z1">
    <w:name w:val="WW8Num21z1"/>
    <w:rsid w:val="0057767F"/>
  </w:style>
  <w:style w:type="character" w:customStyle="1" w:styleId="WW8Num21z2">
    <w:name w:val="WW8Num21z2"/>
    <w:rsid w:val="0057767F"/>
  </w:style>
  <w:style w:type="character" w:customStyle="1" w:styleId="WW8Num21z3">
    <w:name w:val="WW8Num21z3"/>
    <w:rsid w:val="0057767F"/>
  </w:style>
  <w:style w:type="character" w:customStyle="1" w:styleId="WW8Num21z4">
    <w:name w:val="WW8Num21z4"/>
    <w:rsid w:val="0057767F"/>
  </w:style>
  <w:style w:type="character" w:customStyle="1" w:styleId="WW8Num21z5">
    <w:name w:val="WW8Num21z5"/>
    <w:rsid w:val="0057767F"/>
  </w:style>
  <w:style w:type="character" w:customStyle="1" w:styleId="WW8Num21z6">
    <w:name w:val="WW8Num21z6"/>
    <w:rsid w:val="0057767F"/>
  </w:style>
  <w:style w:type="character" w:customStyle="1" w:styleId="WW8Num21z7">
    <w:name w:val="WW8Num21z7"/>
    <w:rsid w:val="0057767F"/>
  </w:style>
  <w:style w:type="character" w:customStyle="1" w:styleId="WW8Num21z8">
    <w:name w:val="WW8Num21z8"/>
    <w:rsid w:val="0057767F"/>
  </w:style>
  <w:style w:type="character" w:customStyle="1" w:styleId="WW8Num22z1">
    <w:name w:val="WW8Num22z1"/>
    <w:rsid w:val="0057767F"/>
  </w:style>
  <w:style w:type="character" w:customStyle="1" w:styleId="WW8Num22z2">
    <w:name w:val="WW8Num22z2"/>
    <w:rsid w:val="0057767F"/>
  </w:style>
  <w:style w:type="character" w:customStyle="1" w:styleId="WW8Num22z3">
    <w:name w:val="WW8Num22z3"/>
    <w:rsid w:val="0057767F"/>
  </w:style>
  <w:style w:type="character" w:customStyle="1" w:styleId="WW8Num22z4">
    <w:name w:val="WW8Num22z4"/>
    <w:rsid w:val="0057767F"/>
  </w:style>
  <w:style w:type="character" w:customStyle="1" w:styleId="WW8Num22z5">
    <w:name w:val="WW8Num22z5"/>
    <w:rsid w:val="0057767F"/>
  </w:style>
  <w:style w:type="character" w:customStyle="1" w:styleId="WW8Num22z6">
    <w:name w:val="WW8Num22z6"/>
    <w:rsid w:val="0057767F"/>
  </w:style>
  <w:style w:type="character" w:customStyle="1" w:styleId="WW8Num22z7">
    <w:name w:val="WW8Num22z7"/>
    <w:rsid w:val="0057767F"/>
  </w:style>
  <w:style w:type="character" w:customStyle="1" w:styleId="WW8Num22z8">
    <w:name w:val="WW8Num22z8"/>
    <w:rsid w:val="0057767F"/>
  </w:style>
  <w:style w:type="character" w:customStyle="1" w:styleId="WW8Num23z1">
    <w:name w:val="WW8Num23z1"/>
    <w:rsid w:val="0057767F"/>
  </w:style>
  <w:style w:type="character" w:customStyle="1" w:styleId="WW8Num23z2">
    <w:name w:val="WW8Num23z2"/>
    <w:rsid w:val="0057767F"/>
  </w:style>
  <w:style w:type="character" w:customStyle="1" w:styleId="WW8Num23z3">
    <w:name w:val="WW8Num23z3"/>
    <w:rsid w:val="0057767F"/>
  </w:style>
  <w:style w:type="character" w:customStyle="1" w:styleId="WW8Num23z4">
    <w:name w:val="WW8Num23z4"/>
    <w:rsid w:val="0057767F"/>
  </w:style>
  <w:style w:type="character" w:customStyle="1" w:styleId="WW8Num23z5">
    <w:name w:val="WW8Num23z5"/>
    <w:rsid w:val="0057767F"/>
  </w:style>
  <w:style w:type="character" w:customStyle="1" w:styleId="WW8Num23z6">
    <w:name w:val="WW8Num23z6"/>
    <w:rsid w:val="0057767F"/>
  </w:style>
  <w:style w:type="character" w:customStyle="1" w:styleId="WW8Num23z7">
    <w:name w:val="WW8Num23z7"/>
    <w:rsid w:val="0057767F"/>
  </w:style>
  <w:style w:type="character" w:customStyle="1" w:styleId="WW8Num23z8">
    <w:name w:val="WW8Num23z8"/>
    <w:rsid w:val="0057767F"/>
  </w:style>
  <w:style w:type="character" w:customStyle="1" w:styleId="WW8Num24z1">
    <w:name w:val="WW8Num24z1"/>
    <w:rsid w:val="0057767F"/>
    <w:rPr>
      <w:rFonts w:ascii="Courier New" w:hAnsi="Courier New" w:cs="Courier New" w:hint="default"/>
    </w:rPr>
  </w:style>
  <w:style w:type="character" w:customStyle="1" w:styleId="WW8Num24z2">
    <w:name w:val="WW8Num24z2"/>
    <w:rsid w:val="0057767F"/>
    <w:rPr>
      <w:rFonts w:ascii="Wingdings" w:hAnsi="Wingdings" w:cs="Wingdings" w:hint="default"/>
    </w:rPr>
  </w:style>
  <w:style w:type="character" w:customStyle="1" w:styleId="WW8Num25z1">
    <w:name w:val="WW8Num25z1"/>
    <w:rsid w:val="0057767F"/>
  </w:style>
  <w:style w:type="character" w:customStyle="1" w:styleId="WW8Num25z2">
    <w:name w:val="WW8Num25z2"/>
    <w:rsid w:val="0057767F"/>
  </w:style>
  <w:style w:type="character" w:customStyle="1" w:styleId="WW8Num25z3">
    <w:name w:val="WW8Num25z3"/>
    <w:rsid w:val="0057767F"/>
  </w:style>
  <w:style w:type="character" w:customStyle="1" w:styleId="WW8Num25z4">
    <w:name w:val="WW8Num25z4"/>
    <w:rsid w:val="0057767F"/>
  </w:style>
  <w:style w:type="character" w:customStyle="1" w:styleId="WW8Num25z5">
    <w:name w:val="WW8Num25z5"/>
    <w:rsid w:val="0057767F"/>
  </w:style>
  <w:style w:type="character" w:customStyle="1" w:styleId="WW8Num25z6">
    <w:name w:val="WW8Num25z6"/>
    <w:rsid w:val="0057767F"/>
  </w:style>
  <w:style w:type="character" w:customStyle="1" w:styleId="WW8Num25z7">
    <w:name w:val="WW8Num25z7"/>
    <w:rsid w:val="0057767F"/>
  </w:style>
  <w:style w:type="character" w:customStyle="1" w:styleId="WW8Num25z8">
    <w:name w:val="WW8Num25z8"/>
    <w:rsid w:val="0057767F"/>
  </w:style>
  <w:style w:type="character" w:customStyle="1" w:styleId="WW8Num26z1">
    <w:name w:val="WW8Num26z1"/>
    <w:rsid w:val="0057767F"/>
  </w:style>
  <w:style w:type="character" w:customStyle="1" w:styleId="WW8Num26z2">
    <w:name w:val="WW8Num26z2"/>
    <w:rsid w:val="0057767F"/>
  </w:style>
  <w:style w:type="character" w:customStyle="1" w:styleId="WW8Num26z3">
    <w:name w:val="WW8Num26z3"/>
    <w:rsid w:val="0057767F"/>
  </w:style>
  <w:style w:type="character" w:customStyle="1" w:styleId="WW8Num26z4">
    <w:name w:val="WW8Num26z4"/>
    <w:rsid w:val="0057767F"/>
  </w:style>
  <w:style w:type="character" w:customStyle="1" w:styleId="WW8Num26z5">
    <w:name w:val="WW8Num26z5"/>
    <w:rsid w:val="0057767F"/>
  </w:style>
  <w:style w:type="character" w:customStyle="1" w:styleId="WW8Num26z6">
    <w:name w:val="WW8Num26z6"/>
    <w:rsid w:val="0057767F"/>
  </w:style>
  <w:style w:type="character" w:customStyle="1" w:styleId="WW8Num26z7">
    <w:name w:val="WW8Num26z7"/>
    <w:rsid w:val="0057767F"/>
  </w:style>
  <w:style w:type="character" w:customStyle="1" w:styleId="WW8Num26z8">
    <w:name w:val="WW8Num26z8"/>
    <w:rsid w:val="0057767F"/>
  </w:style>
  <w:style w:type="character" w:customStyle="1" w:styleId="WW8Num27z1">
    <w:name w:val="WW8Num27z1"/>
    <w:rsid w:val="0057767F"/>
    <w:rPr>
      <w:rFonts w:hint="default"/>
    </w:rPr>
  </w:style>
  <w:style w:type="character" w:customStyle="1" w:styleId="WW8Num27z2">
    <w:name w:val="WW8Num27z2"/>
    <w:rsid w:val="0057767F"/>
  </w:style>
  <w:style w:type="character" w:customStyle="1" w:styleId="WW8Num27z3">
    <w:name w:val="WW8Num27z3"/>
    <w:rsid w:val="0057767F"/>
  </w:style>
  <w:style w:type="character" w:customStyle="1" w:styleId="WW8Num27z4">
    <w:name w:val="WW8Num27z4"/>
    <w:rsid w:val="0057767F"/>
  </w:style>
  <w:style w:type="character" w:customStyle="1" w:styleId="WW8Num27z5">
    <w:name w:val="WW8Num27z5"/>
    <w:rsid w:val="0057767F"/>
  </w:style>
  <w:style w:type="character" w:customStyle="1" w:styleId="WW8Num27z6">
    <w:name w:val="WW8Num27z6"/>
    <w:rsid w:val="0057767F"/>
  </w:style>
  <w:style w:type="character" w:customStyle="1" w:styleId="WW8Num27z7">
    <w:name w:val="WW8Num27z7"/>
    <w:rsid w:val="0057767F"/>
  </w:style>
  <w:style w:type="character" w:customStyle="1" w:styleId="WW8Num27z8">
    <w:name w:val="WW8Num27z8"/>
    <w:rsid w:val="0057767F"/>
  </w:style>
  <w:style w:type="character" w:customStyle="1" w:styleId="WW8Num28z1">
    <w:name w:val="WW8Num28z1"/>
    <w:rsid w:val="0057767F"/>
  </w:style>
  <w:style w:type="character" w:customStyle="1" w:styleId="WW8Num28z2">
    <w:name w:val="WW8Num28z2"/>
    <w:rsid w:val="0057767F"/>
  </w:style>
  <w:style w:type="character" w:customStyle="1" w:styleId="WW8Num28z3">
    <w:name w:val="WW8Num28z3"/>
    <w:rsid w:val="0057767F"/>
  </w:style>
  <w:style w:type="character" w:customStyle="1" w:styleId="WW8Num28z4">
    <w:name w:val="WW8Num28z4"/>
    <w:rsid w:val="0057767F"/>
  </w:style>
  <w:style w:type="character" w:customStyle="1" w:styleId="WW8Num28z5">
    <w:name w:val="WW8Num28z5"/>
    <w:rsid w:val="0057767F"/>
  </w:style>
  <w:style w:type="character" w:customStyle="1" w:styleId="WW8Num28z6">
    <w:name w:val="WW8Num28z6"/>
    <w:rsid w:val="0057767F"/>
  </w:style>
  <w:style w:type="character" w:customStyle="1" w:styleId="WW8Num28z7">
    <w:name w:val="WW8Num28z7"/>
    <w:rsid w:val="0057767F"/>
  </w:style>
  <w:style w:type="character" w:customStyle="1" w:styleId="WW8Num28z8">
    <w:name w:val="WW8Num28z8"/>
    <w:rsid w:val="0057767F"/>
  </w:style>
  <w:style w:type="character" w:customStyle="1" w:styleId="WW8Num29z1">
    <w:name w:val="WW8Num29z1"/>
    <w:rsid w:val="0057767F"/>
    <w:rPr>
      <w:rFonts w:ascii="Courier New" w:hAnsi="Courier New" w:cs="Courier New" w:hint="default"/>
    </w:rPr>
  </w:style>
  <w:style w:type="character" w:customStyle="1" w:styleId="WW8Num29z2">
    <w:name w:val="WW8Num29z2"/>
    <w:rsid w:val="0057767F"/>
    <w:rPr>
      <w:rFonts w:ascii="Wingdings" w:hAnsi="Wingdings" w:cs="Wingdings" w:hint="default"/>
    </w:rPr>
  </w:style>
  <w:style w:type="character" w:customStyle="1" w:styleId="WW8Num30z1">
    <w:name w:val="WW8Num30z1"/>
    <w:rsid w:val="0057767F"/>
  </w:style>
  <w:style w:type="character" w:customStyle="1" w:styleId="WW8Num30z2">
    <w:name w:val="WW8Num30z2"/>
    <w:rsid w:val="0057767F"/>
  </w:style>
  <w:style w:type="character" w:customStyle="1" w:styleId="WW8Num30z3">
    <w:name w:val="WW8Num30z3"/>
    <w:rsid w:val="0057767F"/>
  </w:style>
  <w:style w:type="character" w:customStyle="1" w:styleId="WW8Num30z4">
    <w:name w:val="WW8Num30z4"/>
    <w:rsid w:val="0057767F"/>
  </w:style>
  <w:style w:type="character" w:customStyle="1" w:styleId="WW8Num30z5">
    <w:name w:val="WW8Num30z5"/>
    <w:rsid w:val="0057767F"/>
  </w:style>
  <w:style w:type="character" w:customStyle="1" w:styleId="WW8Num30z6">
    <w:name w:val="WW8Num30z6"/>
    <w:rsid w:val="0057767F"/>
  </w:style>
  <w:style w:type="character" w:customStyle="1" w:styleId="WW8Num30z7">
    <w:name w:val="WW8Num30z7"/>
    <w:rsid w:val="0057767F"/>
  </w:style>
  <w:style w:type="character" w:customStyle="1" w:styleId="WW8Num30z8">
    <w:name w:val="WW8Num30z8"/>
    <w:rsid w:val="0057767F"/>
  </w:style>
  <w:style w:type="character" w:customStyle="1" w:styleId="WW8Num31z1">
    <w:name w:val="WW8Num31z1"/>
    <w:rsid w:val="0057767F"/>
  </w:style>
  <w:style w:type="character" w:customStyle="1" w:styleId="WW8Num31z2">
    <w:name w:val="WW8Num31z2"/>
    <w:rsid w:val="0057767F"/>
  </w:style>
  <w:style w:type="character" w:customStyle="1" w:styleId="WW8Num31z3">
    <w:name w:val="WW8Num31z3"/>
    <w:rsid w:val="0057767F"/>
  </w:style>
  <w:style w:type="character" w:customStyle="1" w:styleId="WW8Num31z4">
    <w:name w:val="WW8Num31z4"/>
    <w:rsid w:val="0057767F"/>
  </w:style>
  <w:style w:type="character" w:customStyle="1" w:styleId="WW8Num31z5">
    <w:name w:val="WW8Num31z5"/>
    <w:rsid w:val="0057767F"/>
  </w:style>
  <w:style w:type="character" w:customStyle="1" w:styleId="WW8Num31z6">
    <w:name w:val="WW8Num31z6"/>
    <w:rsid w:val="0057767F"/>
  </w:style>
  <w:style w:type="character" w:customStyle="1" w:styleId="WW8Num31z7">
    <w:name w:val="WW8Num31z7"/>
    <w:rsid w:val="0057767F"/>
  </w:style>
  <w:style w:type="character" w:customStyle="1" w:styleId="WW8Num31z8">
    <w:name w:val="WW8Num31z8"/>
    <w:rsid w:val="0057767F"/>
  </w:style>
  <w:style w:type="character" w:customStyle="1" w:styleId="WW8Num32z1">
    <w:name w:val="WW8Num32z1"/>
    <w:rsid w:val="0057767F"/>
  </w:style>
  <w:style w:type="character" w:customStyle="1" w:styleId="WW8Num32z2">
    <w:name w:val="WW8Num32z2"/>
    <w:rsid w:val="0057767F"/>
  </w:style>
  <w:style w:type="character" w:customStyle="1" w:styleId="WW8Num32z3">
    <w:name w:val="WW8Num32z3"/>
    <w:rsid w:val="0057767F"/>
  </w:style>
  <w:style w:type="character" w:customStyle="1" w:styleId="WW8Num32z4">
    <w:name w:val="WW8Num32z4"/>
    <w:rsid w:val="0057767F"/>
  </w:style>
  <w:style w:type="character" w:customStyle="1" w:styleId="WW8Num32z5">
    <w:name w:val="WW8Num32z5"/>
    <w:rsid w:val="0057767F"/>
  </w:style>
  <w:style w:type="character" w:customStyle="1" w:styleId="WW8Num32z6">
    <w:name w:val="WW8Num32z6"/>
    <w:rsid w:val="0057767F"/>
  </w:style>
  <w:style w:type="character" w:customStyle="1" w:styleId="WW8Num32z7">
    <w:name w:val="WW8Num32z7"/>
    <w:rsid w:val="0057767F"/>
  </w:style>
  <w:style w:type="character" w:customStyle="1" w:styleId="WW8Num32z8">
    <w:name w:val="WW8Num32z8"/>
    <w:rsid w:val="0057767F"/>
  </w:style>
  <w:style w:type="character" w:customStyle="1" w:styleId="WW8Num33z1">
    <w:name w:val="WW8Num33z1"/>
    <w:rsid w:val="0057767F"/>
    <w:rPr>
      <w:rFonts w:hint="default"/>
    </w:rPr>
  </w:style>
  <w:style w:type="character" w:customStyle="1" w:styleId="WW8Num33z2">
    <w:name w:val="WW8Num33z2"/>
    <w:rsid w:val="0057767F"/>
  </w:style>
  <w:style w:type="character" w:customStyle="1" w:styleId="WW8Num33z3">
    <w:name w:val="WW8Num33z3"/>
    <w:rsid w:val="0057767F"/>
  </w:style>
  <w:style w:type="character" w:customStyle="1" w:styleId="WW8Num33z4">
    <w:name w:val="WW8Num33z4"/>
    <w:rsid w:val="0057767F"/>
  </w:style>
  <w:style w:type="character" w:customStyle="1" w:styleId="WW8Num33z5">
    <w:name w:val="WW8Num33z5"/>
    <w:rsid w:val="0057767F"/>
  </w:style>
  <w:style w:type="character" w:customStyle="1" w:styleId="WW8Num33z6">
    <w:name w:val="WW8Num33z6"/>
    <w:rsid w:val="0057767F"/>
  </w:style>
  <w:style w:type="character" w:customStyle="1" w:styleId="WW8Num33z7">
    <w:name w:val="WW8Num33z7"/>
    <w:rsid w:val="0057767F"/>
  </w:style>
  <w:style w:type="character" w:customStyle="1" w:styleId="WW8Num33z8">
    <w:name w:val="WW8Num33z8"/>
    <w:rsid w:val="0057767F"/>
  </w:style>
  <w:style w:type="character" w:customStyle="1" w:styleId="WW8Num34z1">
    <w:name w:val="WW8Num34z1"/>
    <w:rsid w:val="0057767F"/>
  </w:style>
  <w:style w:type="character" w:customStyle="1" w:styleId="WW8Num34z2">
    <w:name w:val="WW8Num34z2"/>
    <w:rsid w:val="0057767F"/>
  </w:style>
  <w:style w:type="character" w:customStyle="1" w:styleId="WW8Num34z3">
    <w:name w:val="WW8Num34z3"/>
    <w:rsid w:val="0057767F"/>
  </w:style>
  <w:style w:type="character" w:customStyle="1" w:styleId="WW8Num34z4">
    <w:name w:val="WW8Num34z4"/>
    <w:rsid w:val="0057767F"/>
  </w:style>
  <w:style w:type="character" w:customStyle="1" w:styleId="WW8Num34z5">
    <w:name w:val="WW8Num34z5"/>
    <w:rsid w:val="0057767F"/>
  </w:style>
  <w:style w:type="character" w:customStyle="1" w:styleId="WW8Num34z6">
    <w:name w:val="WW8Num34z6"/>
    <w:rsid w:val="0057767F"/>
  </w:style>
  <w:style w:type="character" w:customStyle="1" w:styleId="WW8Num34z7">
    <w:name w:val="WW8Num34z7"/>
    <w:rsid w:val="0057767F"/>
  </w:style>
  <w:style w:type="character" w:customStyle="1" w:styleId="WW8Num34z8">
    <w:name w:val="WW8Num34z8"/>
    <w:rsid w:val="0057767F"/>
  </w:style>
  <w:style w:type="character" w:customStyle="1" w:styleId="WW8Num35z0">
    <w:name w:val="WW8Num35z0"/>
    <w:rsid w:val="0057767F"/>
    <w:rPr>
      <w:rFonts w:hint="default"/>
    </w:rPr>
  </w:style>
  <w:style w:type="character" w:customStyle="1" w:styleId="WW8Num35z1">
    <w:name w:val="WW8Num35z1"/>
    <w:rsid w:val="0057767F"/>
  </w:style>
  <w:style w:type="character" w:customStyle="1" w:styleId="WW8Num35z2">
    <w:name w:val="WW8Num35z2"/>
    <w:rsid w:val="0057767F"/>
  </w:style>
  <w:style w:type="character" w:customStyle="1" w:styleId="WW8Num35z3">
    <w:name w:val="WW8Num35z3"/>
    <w:rsid w:val="0057767F"/>
  </w:style>
  <w:style w:type="character" w:customStyle="1" w:styleId="WW8Num35z4">
    <w:name w:val="WW8Num35z4"/>
    <w:rsid w:val="0057767F"/>
  </w:style>
  <w:style w:type="character" w:customStyle="1" w:styleId="WW8Num35z5">
    <w:name w:val="WW8Num35z5"/>
    <w:rsid w:val="0057767F"/>
  </w:style>
  <w:style w:type="character" w:customStyle="1" w:styleId="WW8Num35z6">
    <w:name w:val="WW8Num35z6"/>
    <w:rsid w:val="0057767F"/>
  </w:style>
  <w:style w:type="character" w:customStyle="1" w:styleId="WW8Num35z7">
    <w:name w:val="WW8Num35z7"/>
    <w:rsid w:val="0057767F"/>
  </w:style>
  <w:style w:type="character" w:customStyle="1" w:styleId="WW8Num35z8">
    <w:name w:val="WW8Num35z8"/>
    <w:rsid w:val="0057767F"/>
  </w:style>
  <w:style w:type="character" w:customStyle="1" w:styleId="WW8Num36z0">
    <w:name w:val="WW8Num36z0"/>
    <w:rsid w:val="0057767F"/>
    <w:rPr>
      <w:rFonts w:ascii="Calibri" w:hAnsi="Calibri" w:cs="Calibri"/>
      <w:sz w:val="22"/>
      <w:szCs w:val="24"/>
    </w:rPr>
  </w:style>
  <w:style w:type="character" w:customStyle="1" w:styleId="WW8Num36z1">
    <w:name w:val="WW8Num36z1"/>
    <w:rsid w:val="0057767F"/>
  </w:style>
  <w:style w:type="character" w:customStyle="1" w:styleId="WW8Num36z2">
    <w:name w:val="WW8Num36z2"/>
    <w:rsid w:val="0057767F"/>
  </w:style>
  <w:style w:type="character" w:customStyle="1" w:styleId="WW8Num36z3">
    <w:name w:val="WW8Num36z3"/>
    <w:rsid w:val="0057767F"/>
  </w:style>
  <w:style w:type="character" w:customStyle="1" w:styleId="WW8Num36z4">
    <w:name w:val="WW8Num36z4"/>
    <w:rsid w:val="0057767F"/>
  </w:style>
  <w:style w:type="character" w:customStyle="1" w:styleId="WW8Num36z5">
    <w:name w:val="WW8Num36z5"/>
    <w:rsid w:val="0057767F"/>
  </w:style>
  <w:style w:type="character" w:customStyle="1" w:styleId="WW8Num36z6">
    <w:name w:val="WW8Num36z6"/>
    <w:rsid w:val="0057767F"/>
  </w:style>
  <w:style w:type="character" w:customStyle="1" w:styleId="WW8Num36z7">
    <w:name w:val="WW8Num36z7"/>
    <w:rsid w:val="0057767F"/>
  </w:style>
  <w:style w:type="character" w:customStyle="1" w:styleId="WW8Num36z8">
    <w:name w:val="WW8Num36z8"/>
    <w:rsid w:val="0057767F"/>
  </w:style>
  <w:style w:type="character" w:customStyle="1" w:styleId="WW8Num37z0">
    <w:name w:val="WW8Num37z0"/>
    <w:rsid w:val="0057767F"/>
    <w:rPr>
      <w:rFonts w:cs="Times New Roman"/>
    </w:rPr>
  </w:style>
  <w:style w:type="character" w:customStyle="1" w:styleId="WW8Num37z1">
    <w:name w:val="WW8Num37z1"/>
    <w:rsid w:val="0057767F"/>
  </w:style>
  <w:style w:type="character" w:customStyle="1" w:styleId="WW8Num37z2">
    <w:name w:val="WW8Num37z2"/>
    <w:rsid w:val="0057767F"/>
  </w:style>
  <w:style w:type="character" w:customStyle="1" w:styleId="WW8Num37z3">
    <w:name w:val="WW8Num37z3"/>
    <w:rsid w:val="0057767F"/>
  </w:style>
  <w:style w:type="character" w:customStyle="1" w:styleId="WW8Num37z4">
    <w:name w:val="WW8Num37z4"/>
    <w:rsid w:val="0057767F"/>
  </w:style>
  <w:style w:type="character" w:customStyle="1" w:styleId="WW8Num37z5">
    <w:name w:val="WW8Num37z5"/>
    <w:rsid w:val="0057767F"/>
  </w:style>
  <w:style w:type="character" w:customStyle="1" w:styleId="WW8Num37z6">
    <w:name w:val="WW8Num37z6"/>
    <w:rsid w:val="0057767F"/>
  </w:style>
  <w:style w:type="character" w:customStyle="1" w:styleId="WW8Num37z7">
    <w:name w:val="WW8Num37z7"/>
    <w:rsid w:val="0057767F"/>
  </w:style>
  <w:style w:type="character" w:customStyle="1" w:styleId="WW8Num37z8">
    <w:name w:val="WW8Num37z8"/>
    <w:rsid w:val="0057767F"/>
  </w:style>
  <w:style w:type="character" w:customStyle="1" w:styleId="WW8Num38z0">
    <w:name w:val="WW8Num38z0"/>
    <w:rsid w:val="0057767F"/>
    <w:rPr>
      <w:rFonts w:ascii="Calibri" w:hAnsi="Calibri" w:cs="Calibri"/>
    </w:rPr>
  </w:style>
  <w:style w:type="character" w:customStyle="1" w:styleId="WW8Num38z1">
    <w:name w:val="WW8Num38z1"/>
    <w:rsid w:val="0057767F"/>
  </w:style>
  <w:style w:type="character" w:customStyle="1" w:styleId="WW8Num38z2">
    <w:name w:val="WW8Num38z2"/>
    <w:rsid w:val="0057767F"/>
  </w:style>
  <w:style w:type="character" w:customStyle="1" w:styleId="WW8Num38z3">
    <w:name w:val="WW8Num38z3"/>
    <w:rsid w:val="0057767F"/>
  </w:style>
  <w:style w:type="character" w:customStyle="1" w:styleId="WW8Num38z4">
    <w:name w:val="WW8Num38z4"/>
    <w:rsid w:val="0057767F"/>
  </w:style>
  <w:style w:type="character" w:customStyle="1" w:styleId="WW8Num38z5">
    <w:name w:val="WW8Num38z5"/>
    <w:rsid w:val="0057767F"/>
  </w:style>
  <w:style w:type="character" w:customStyle="1" w:styleId="WW8Num38z6">
    <w:name w:val="WW8Num38z6"/>
    <w:rsid w:val="0057767F"/>
  </w:style>
  <w:style w:type="character" w:customStyle="1" w:styleId="WW8Num38z7">
    <w:name w:val="WW8Num38z7"/>
    <w:rsid w:val="0057767F"/>
  </w:style>
  <w:style w:type="character" w:customStyle="1" w:styleId="WW8Num38z8">
    <w:name w:val="WW8Num38z8"/>
    <w:rsid w:val="0057767F"/>
  </w:style>
  <w:style w:type="character" w:customStyle="1" w:styleId="WW8Num39z0">
    <w:name w:val="WW8Num39z0"/>
    <w:rsid w:val="0057767F"/>
    <w:rPr>
      <w:rFonts w:ascii="Calibri" w:hAnsi="Calibri" w:cs="Calibri"/>
    </w:rPr>
  </w:style>
  <w:style w:type="character" w:customStyle="1" w:styleId="WW8Num39z1">
    <w:name w:val="WW8Num39z1"/>
    <w:rsid w:val="0057767F"/>
  </w:style>
  <w:style w:type="character" w:customStyle="1" w:styleId="WW8Num39z2">
    <w:name w:val="WW8Num39z2"/>
    <w:rsid w:val="0057767F"/>
  </w:style>
  <w:style w:type="character" w:customStyle="1" w:styleId="WW8Num39z3">
    <w:name w:val="WW8Num39z3"/>
    <w:rsid w:val="0057767F"/>
  </w:style>
  <w:style w:type="character" w:customStyle="1" w:styleId="WW8Num39z4">
    <w:name w:val="WW8Num39z4"/>
    <w:rsid w:val="0057767F"/>
  </w:style>
  <w:style w:type="character" w:customStyle="1" w:styleId="WW8Num39z5">
    <w:name w:val="WW8Num39z5"/>
    <w:rsid w:val="0057767F"/>
  </w:style>
  <w:style w:type="character" w:customStyle="1" w:styleId="WW8Num39z6">
    <w:name w:val="WW8Num39z6"/>
    <w:rsid w:val="0057767F"/>
  </w:style>
  <w:style w:type="character" w:customStyle="1" w:styleId="WW8Num39z7">
    <w:name w:val="WW8Num39z7"/>
    <w:rsid w:val="0057767F"/>
  </w:style>
  <w:style w:type="character" w:customStyle="1" w:styleId="WW8Num39z8">
    <w:name w:val="WW8Num39z8"/>
    <w:rsid w:val="0057767F"/>
  </w:style>
  <w:style w:type="character" w:customStyle="1" w:styleId="WW8Num40z0">
    <w:name w:val="WW8Num40z0"/>
    <w:rsid w:val="0057767F"/>
    <w:rPr>
      <w:rFonts w:ascii="Symbol" w:hAnsi="Symbol" w:cs="Symbol" w:hint="default"/>
      <w:szCs w:val="22"/>
    </w:rPr>
  </w:style>
  <w:style w:type="character" w:customStyle="1" w:styleId="WW8Num40z1">
    <w:name w:val="WW8Num40z1"/>
    <w:rsid w:val="0057767F"/>
    <w:rPr>
      <w:rFonts w:ascii="Courier New" w:hAnsi="Courier New" w:cs="Courier New" w:hint="default"/>
    </w:rPr>
  </w:style>
  <w:style w:type="character" w:customStyle="1" w:styleId="WW8Num40z2">
    <w:name w:val="WW8Num40z2"/>
    <w:rsid w:val="0057767F"/>
    <w:rPr>
      <w:rFonts w:ascii="Wingdings" w:hAnsi="Wingdings" w:cs="Wingdings" w:hint="default"/>
    </w:rPr>
  </w:style>
  <w:style w:type="character" w:customStyle="1" w:styleId="WW8Num41z0">
    <w:name w:val="WW8Num41z0"/>
    <w:rsid w:val="0057767F"/>
  </w:style>
  <w:style w:type="character" w:customStyle="1" w:styleId="WW8Num41z1">
    <w:name w:val="WW8Num41z1"/>
    <w:rsid w:val="0057767F"/>
  </w:style>
  <w:style w:type="character" w:customStyle="1" w:styleId="WW8Num41z2">
    <w:name w:val="WW8Num41z2"/>
    <w:rsid w:val="0057767F"/>
  </w:style>
  <w:style w:type="character" w:customStyle="1" w:styleId="WW8Num41z3">
    <w:name w:val="WW8Num41z3"/>
    <w:rsid w:val="0057767F"/>
  </w:style>
  <w:style w:type="character" w:customStyle="1" w:styleId="WW8Num41z4">
    <w:name w:val="WW8Num41z4"/>
    <w:rsid w:val="0057767F"/>
  </w:style>
  <w:style w:type="character" w:customStyle="1" w:styleId="WW8Num41z5">
    <w:name w:val="WW8Num41z5"/>
    <w:rsid w:val="0057767F"/>
  </w:style>
  <w:style w:type="character" w:customStyle="1" w:styleId="WW8Num41z6">
    <w:name w:val="WW8Num41z6"/>
    <w:rsid w:val="0057767F"/>
  </w:style>
  <w:style w:type="character" w:customStyle="1" w:styleId="WW8Num41z7">
    <w:name w:val="WW8Num41z7"/>
    <w:rsid w:val="0057767F"/>
  </w:style>
  <w:style w:type="character" w:customStyle="1" w:styleId="WW8Num41z8">
    <w:name w:val="WW8Num41z8"/>
    <w:rsid w:val="0057767F"/>
  </w:style>
  <w:style w:type="character" w:customStyle="1" w:styleId="WW8Num42z0">
    <w:name w:val="WW8Num42z0"/>
    <w:rsid w:val="0057767F"/>
    <w:rPr>
      <w:rFonts w:ascii="Symbol" w:hAnsi="Symbol" w:cs="Symbol" w:hint="default"/>
      <w:szCs w:val="24"/>
    </w:rPr>
  </w:style>
  <w:style w:type="character" w:customStyle="1" w:styleId="WW8Num42z1">
    <w:name w:val="WW8Num42z1"/>
    <w:rsid w:val="0057767F"/>
    <w:rPr>
      <w:rFonts w:ascii="Courier New" w:hAnsi="Courier New" w:cs="Courier New" w:hint="default"/>
    </w:rPr>
  </w:style>
  <w:style w:type="character" w:customStyle="1" w:styleId="WW8Num42z2">
    <w:name w:val="WW8Num42z2"/>
    <w:rsid w:val="0057767F"/>
    <w:rPr>
      <w:rFonts w:ascii="Wingdings" w:hAnsi="Wingdings" w:cs="Wingdings" w:hint="default"/>
    </w:rPr>
  </w:style>
  <w:style w:type="character" w:customStyle="1" w:styleId="WW8Num43z0">
    <w:name w:val="WW8Num43z0"/>
    <w:rsid w:val="0057767F"/>
    <w:rPr>
      <w:rFonts w:ascii="Symbol" w:hAnsi="Symbol" w:cs="Symbol" w:hint="default"/>
    </w:rPr>
  </w:style>
  <w:style w:type="character" w:customStyle="1" w:styleId="WW8Num44z0">
    <w:name w:val="WW8Num44z0"/>
    <w:rsid w:val="0057767F"/>
  </w:style>
  <w:style w:type="character" w:customStyle="1" w:styleId="WW8Num44z1">
    <w:name w:val="WW8Num44z1"/>
    <w:rsid w:val="0057767F"/>
  </w:style>
  <w:style w:type="character" w:customStyle="1" w:styleId="WW8Num44z2">
    <w:name w:val="WW8Num44z2"/>
    <w:rsid w:val="0057767F"/>
  </w:style>
  <w:style w:type="character" w:customStyle="1" w:styleId="WW8Num44z3">
    <w:name w:val="WW8Num44z3"/>
    <w:rsid w:val="0057767F"/>
  </w:style>
  <w:style w:type="character" w:customStyle="1" w:styleId="WW8Num44z4">
    <w:name w:val="WW8Num44z4"/>
    <w:rsid w:val="0057767F"/>
  </w:style>
  <w:style w:type="character" w:customStyle="1" w:styleId="WW8Num44z5">
    <w:name w:val="WW8Num44z5"/>
    <w:rsid w:val="0057767F"/>
  </w:style>
  <w:style w:type="character" w:customStyle="1" w:styleId="WW8Num44z6">
    <w:name w:val="WW8Num44z6"/>
    <w:rsid w:val="0057767F"/>
  </w:style>
  <w:style w:type="character" w:customStyle="1" w:styleId="WW8Num44z7">
    <w:name w:val="WW8Num44z7"/>
    <w:rsid w:val="0057767F"/>
  </w:style>
  <w:style w:type="character" w:customStyle="1" w:styleId="WW8Num44z8">
    <w:name w:val="WW8Num44z8"/>
    <w:rsid w:val="0057767F"/>
  </w:style>
  <w:style w:type="character" w:customStyle="1" w:styleId="WW8Num45z0">
    <w:name w:val="WW8Num45z0"/>
    <w:rsid w:val="0057767F"/>
    <w:rPr>
      <w:rFonts w:ascii="Calibri" w:hAnsi="Calibri" w:cs="Calibri"/>
      <w:sz w:val="22"/>
      <w:szCs w:val="24"/>
    </w:rPr>
  </w:style>
  <w:style w:type="character" w:customStyle="1" w:styleId="WW8Num45z1">
    <w:name w:val="WW8Num45z1"/>
    <w:rsid w:val="0057767F"/>
  </w:style>
  <w:style w:type="character" w:customStyle="1" w:styleId="WW8Num45z2">
    <w:name w:val="WW8Num45z2"/>
    <w:rsid w:val="0057767F"/>
  </w:style>
  <w:style w:type="character" w:customStyle="1" w:styleId="WW8Num45z3">
    <w:name w:val="WW8Num45z3"/>
    <w:rsid w:val="0057767F"/>
  </w:style>
  <w:style w:type="character" w:customStyle="1" w:styleId="WW8Num45z4">
    <w:name w:val="WW8Num45z4"/>
    <w:rsid w:val="0057767F"/>
  </w:style>
  <w:style w:type="character" w:customStyle="1" w:styleId="WW8Num45z5">
    <w:name w:val="WW8Num45z5"/>
    <w:rsid w:val="0057767F"/>
  </w:style>
  <w:style w:type="character" w:customStyle="1" w:styleId="WW8Num45z6">
    <w:name w:val="WW8Num45z6"/>
    <w:rsid w:val="0057767F"/>
  </w:style>
  <w:style w:type="character" w:customStyle="1" w:styleId="WW8Num45z7">
    <w:name w:val="WW8Num45z7"/>
    <w:rsid w:val="0057767F"/>
  </w:style>
  <w:style w:type="character" w:customStyle="1" w:styleId="WW8Num45z8">
    <w:name w:val="WW8Num45z8"/>
    <w:rsid w:val="0057767F"/>
  </w:style>
  <w:style w:type="character" w:customStyle="1" w:styleId="WW8Num46z0">
    <w:name w:val="WW8Num46z0"/>
    <w:rsid w:val="0057767F"/>
  </w:style>
  <w:style w:type="character" w:customStyle="1" w:styleId="WW8Num46z1">
    <w:name w:val="WW8Num46z1"/>
    <w:rsid w:val="0057767F"/>
  </w:style>
  <w:style w:type="character" w:customStyle="1" w:styleId="WW8Num46z2">
    <w:name w:val="WW8Num46z2"/>
    <w:rsid w:val="0057767F"/>
  </w:style>
  <w:style w:type="character" w:customStyle="1" w:styleId="WW8Num46z3">
    <w:name w:val="WW8Num46z3"/>
    <w:rsid w:val="0057767F"/>
  </w:style>
  <w:style w:type="character" w:customStyle="1" w:styleId="WW8Num46z4">
    <w:name w:val="WW8Num46z4"/>
    <w:rsid w:val="0057767F"/>
  </w:style>
  <w:style w:type="character" w:customStyle="1" w:styleId="WW8Num46z5">
    <w:name w:val="WW8Num46z5"/>
    <w:rsid w:val="0057767F"/>
  </w:style>
  <w:style w:type="character" w:customStyle="1" w:styleId="WW8Num46z6">
    <w:name w:val="WW8Num46z6"/>
    <w:rsid w:val="0057767F"/>
  </w:style>
  <w:style w:type="character" w:customStyle="1" w:styleId="WW8Num46z7">
    <w:name w:val="WW8Num46z7"/>
    <w:rsid w:val="0057767F"/>
  </w:style>
  <w:style w:type="character" w:customStyle="1" w:styleId="WW8Num46z8">
    <w:name w:val="WW8Num46z8"/>
    <w:rsid w:val="0057767F"/>
  </w:style>
  <w:style w:type="character" w:customStyle="1" w:styleId="WW8Num47z0">
    <w:name w:val="WW8Num47z0"/>
    <w:rsid w:val="0057767F"/>
  </w:style>
  <w:style w:type="character" w:customStyle="1" w:styleId="WW8Num47z1">
    <w:name w:val="WW8Num47z1"/>
    <w:rsid w:val="0057767F"/>
  </w:style>
  <w:style w:type="character" w:customStyle="1" w:styleId="WW8Num47z2">
    <w:name w:val="WW8Num47z2"/>
    <w:rsid w:val="0057767F"/>
  </w:style>
  <w:style w:type="character" w:customStyle="1" w:styleId="WW8Num47z3">
    <w:name w:val="WW8Num47z3"/>
    <w:rsid w:val="0057767F"/>
  </w:style>
  <w:style w:type="character" w:customStyle="1" w:styleId="WW8Num47z4">
    <w:name w:val="WW8Num47z4"/>
    <w:rsid w:val="0057767F"/>
  </w:style>
  <w:style w:type="character" w:customStyle="1" w:styleId="WW8Num47z5">
    <w:name w:val="WW8Num47z5"/>
    <w:rsid w:val="0057767F"/>
  </w:style>
  <w:style w:type="character" w:customStyle="1" w:styleId="WW8Num47z6">
    <w:name w:val="WW8Num47z6"/>
    <w:rsid w:val="0057767F"/>
  </w:style>
  <w:style w:type="character" w:customStyle="1" w:styleId="WW8Num47z7">
    <w:name w:val="WW8Num47z7"/>
    <w:rsid w:val="0057767F"/>
  </w:style>
  <w:style w:type="character" w:customStyle="1" w:styleId="WW8Num47z8">
    <w:name w:val="WW8Num47z8"/>
    <w:rsid w:val="0057767F"/>
  </w:style>
  <w:style w:type="character" w:customStyle="1" w:styleId="WW8Num48z0">
    <w:name w:val="WW8Num48z0"/>
    <w:rsid w:val="0057767F"/>
  </w:style>
  <w:style w:type="character" w:customStyle="1" w:styleId="WW8Num48z1">
    <w:name w:val="WW8Num48z1"/>
    <w:rsid w:val="0057767F"/>
  </w:style>
  <w:style w:type="character" w:customStyle="1" w:styleId="WW8Num48z2">
    <w:name w:val="WW8Num48z2"/>
    <w:rsid w:val="0057767F"/>
  </w:style>
  <w:style w:type="character" w:customStyle="1" w:styleId="WW8Num48z3">
    <w:name w:val="WW8Num48z3"/>
    <w:rsid w:val="0057767F"/>
  </w:style>
  <w:style w:type="character" w:customStyle="1" w:styleId="WW8Num48z4">
    <w:name w:val="WW8Num48z4"/>
    <w:rsid w:val="0057767F"/>
  </w:style>
  <w:style w:type="character" w:customStyle="1" w:styleId="WW8Num48z5">
    <w:name w:val="WW8Num48z5"/>
    <w:rsid w:val="0057767F"/>
  </w:style>
  <w:style w:type="character" w:customStyle="1" w:styleId="WW8Num48z6">
    <w:name w:val="WW8Num48z6"/>
    <w:rsid w:val="0057767F"/>
  </w:style>
  <w:style w:type="character" w:customStyle="1" w:styleId="WW8Num48z7">
    <w:name w:val="WW8Num48z7"/>
    <w:rsid w:val="0057767F"/>
  </w:style>
  <w:style w:type="character" w:customStyle="1" w:styleId="WW8Num48z8">
    <w:name w:val="WW8Num48z8"/>
    <w:rsid w:val="0057767F"/>
  </w:style>
  <w:style w:type="character" w:customStyle="1" w:styleId="WW8Num49z0">
    <w:name w:val="WW8Num49z0"/>
    <w:rsid w:val="0057767F"/>
  </w:style>
  <w:style w:type="character" w:customStyle="1" w:styleId="WW8Num49z1">
    <w:name w:val="WW8Num49z1"/>
    <w:rsid w:val="0057767F"/>
  </w:style>
  <w:style w:type="character" w:customStyle="1" w:styleId="WW8Num49z2">
    <w:name w:val="WW8Num49z2"/>
    <w:rsid w:val="0057767F"/>
  </w:style>
  <w:style w:type="character" w:customStyle="1" w:styleId="WW8Num49z3">
    <w:name w:val="WW8Num49z3"/>
    <w:rsid w:val="0057767F"/>
  </w:style>
  <w:style w:type="character" w:customStyle="1" w:styleId="WW8Num49z4">
    <w:name w:val="WW8Num49z4"/>
    <w:rsid w:val="0057767F"/>
  </w:style>
  <w:style w:type="character" w:customStyle="1" w:styleId="WW8Num49z5">
    <w:name w:val="WW8Num49z5"/>
    <w:rsid w:val="0057767F"/>
  </w:style>
  <w:style w:type="character" w:customStyle="1" w:styleId="WW8Num49z6">
    <w:name w:val="WW8Num49z6"/>
    <w:rsid w:val="0057767F"/>
  </w:style>
  <w:style w:type="character" w:customStyle="1" w:styleId="WW8Num49z7">
    <w:name w:val="WW8Num49z7"/>
    <w:rsid w:val="0057767F"/>
  </w:style>
  <w:style w:type="character" w:customStyle="1" w:styleId="WW8Num49z8">
    <w:name w:val="WW8Num49z8"/>
    <w:rsid w:val="0057767F"/>
  </w:style>
  <w:style w:type="character" w:customStyle="1" w:styleId="WW8Num50z0">
    <w:name w:val="WW8Num50z0"/>
    <w:rsid w:val="0057767F"/>
    <w:rPr>
      <w:rFonts w:ascii="Symbol" w:hAnsi="Symbol" w:cs="Symbol" w:hint="default"/>
      <w:szCs w:val="22"/>
    </w:rPr>
  </w:style>
  <w:style w:type="character" w:customStyle="1" w:styleId="WW8Num51z0">
    <w:name w:val="WW8Num51z0"/>
    <w:rsid w:val="0057767F"/>
    <w:rPr>
      <w:sz w:val="22"/>
      <w:szCs w:val="22"/>
    </w:rPr>
  </w:style>
  <w:style w:type="character" w:customStyle="1" w:styleId="WW8Num51z1">
    <w:name w:val="WW8Num51z1"/>
    <w:rsid w:val="0057767F"/>
    <w:rPr>
      <w:rFonts w:hint="default"/>
    </w:rPr>
  </w:style>
  <w:style w:type="character" w:customStyle="1" w:styleId="WW8Num51z2">
    <w:name w:val="WW8Num51z2"/>
    <w:rsid w:val="0057767F"/>
  </w:style>
  <w:style w:type="character" w:customStyle="1" w:styleId="WW8Num51z3">
    <w:name w:val="WW8Num51z3"/>
    <w:rsid w:val="0057767F"/>
  </w:style>
  <w:style w:type="character" w:customStyle="1" w:styleId="WW8Num51z4">
    <w:name w:val="WW8Num51z4"/>
    <w:rsid w:val="0057767F"/>
  </w:style>
  <w:style w:type="character" w:customStyle="1" w:styleId="WW8Num51z5">
    <w:name w:val="WW8Num51z5"/>
    <w:rsid w:val="0057767F"/>
  </w:style>
  <w:style w:type="character" w:customStyle="1" w:styleId="WW8Num51z6">
    <w:name w:val="WW8Num51z6"/>
    <w:rsid w:val="0057767F"/>
  </w:style>
  <w:style w:type="character" w:customStyle="1" w:styleId="WW8Num51z7">
    <w:name w:val="WW8Num51z7"/>
    <w:rsid w:val="0057767F"/>
  </w:style>
  <w:style w:type="character" w:customStyle="1" w:styleId="WW8Num51z8">
    <w:name w:val="WW8Num51z8"/>
    <w:rsid w:val="0057767F"/>
  </w:style>
  <w:style w:type="character" w:customStyle="1" w:styleId="WW8Num52z0">
    <w:name w:val="WW8Num52z0"/>
    <w:rsid w:val="0057767F"/>
    <w:rPr>
      <w:rFonts w:ascii="Symbol" w:hAnsi="Symbol" w:cs="Symbol" w:hint="default"/>
    </w:rPr>
  </w:style>
  <w:style w:type="character" w:customStyle="1" w:styleId="WW8Num52z1">
    <w:name w:val="WW8Num52z1"/>
    <w:rsid w:val="0057767F"/>
    <w:rPr>
      <w:rFonts w:ascii="Courier New" w:hAnsi="Courier New" w:cs="Courier New" w:hint="default"/>
    </w:rPr>
  </w:style>
  <w:style w:type="character" w:customStyle="1" w:styleId="WW8Num52z2">
    <w:name w:val="WW8Num52z2"/>
    <w:rsid w:val="0057767F"/>
    <w:rPr>
      <w:rFonts w:ascii="Wingdings" w:hAnsi="Wingdings" w:cs="Wingdings" w:hint="default"/>
    </w:rPr>
  </w:style>
  <w:style w:type="character" w:customStyle="1" w:styleId="WW8Num53z0">
    <w:name w:val="WW8Num53z0"/>
    <w:rsid w:val="0057767F"/>
    <w:rPr>
      <w:rFonts w:hint="default"/>
    </w:rPr>
  </w:style>
  <w:style w:type="character" w:customStyle="1" w:styleId="WW8Num53z1">
    <w:name w:val="WW8Num53z1"/>
    <w:rsid w:val="0057767F"/>
  </w:style>
  <w:style w:type="character" w:customStyle="1" w:styleId="WW8Num53z2">
    <w:name w:val="WW8Num53z2"/>
    <w:rsid w:val="0057767F"/>
  </w:style>
  <w:style w:type="character" w:customStyle="1" w:styleId="WW8Num53z3">
    <w:name w:val="WW8Num53z3"/>
    <w:rsid w:val="0057767F"/>
  </w:style>
  <w:style w:type="character" w:customStyle="1" w:styleId="WW8Num53z4">
    <w:name w:val="WW8Num53z4"/>
    <w:rsid w:val="0057767F"/>
  </w:style>
  <w:style w:type="character" w:customStyle="1" w:styleId="WW8Num53z5">
    <w:name w:val="WW8Num53z5"/>
    <w:rsid w:val="0057767F"/>
  </w:style>
  <w:style w:type="character" w:customStyle="1" w:styleId="WW8Num53z6">
    <w:name w:val="WW8Num53z6"/>
    <w:rsid w:val="0057767F"/>
  </w:style>
  <w:style w:type="character" w:customStyle="1" w:styleId="WW8Num53z7">
    <w:name w:val="WW8Num53z7"/>
    <w:rsid w:val="0057767F"/>
  </w:style>
  <w:style w:type="character" w:customStyle="1" w:styleId="WW8Num53z8">
    <w:name w:val="WW8Num53z8"/>
    <w:rsid w:val="0057767F"/>
  </w:style>
  <w:style w:type="character" w:customStyle="1" w:styleId="WW8Num54z0">
    <w:name w:val="WW8Num54z0"/>
    <w:rsid w:val="0057767F"/>
  </w:style>
  <w:style w:type="character" w:customStyle="1" w:styleId="WW8Num54z1">
    <w:name w:val="WW8Num54z1"/>
    <w:rsid w:val="0057767F"/>
  </w:style>
  <w:style w:type="character" w:customStyle="1" w:styleId="WW8Num54z2">
    <w:name w:val="WW8Num54z2"/>
    <w:rsid w:val="0057767F"/>
  </w:style>
  <w:style w:type="character" w:customStyle="1" w:styleId="WW8Num54z3">
    <w:name w:val="WW8Num54z3"/>
    <w:rsid w:val="0057767F"/>
  </w:style>
  <w:style w:type="character" w:customStyle="1" w:styleId="WW8Num54z4">
    <w:name w:val="WW8Num54z4"/>
    <w:rsid w:val="0057767F"/>
  </w:style>
  <w:style w:type="character" w:customStyle="1" w:styleId="WW8Num54z5">
    <w:name w:val="WW8Num54z5"/>
    <w:rsid w:val="0057767F"/>
  </w:style>
  <w:style w:type="character" w:customStyle="1" w:styleId="WW8Num54z6">
    <w:name w:val="WW8Num54z6"/>
    <w:rsid w:val="0057767F"/>
  </w:style>
  <w:style w:type="character" w:customStyle="1" w:styleId="WW8Num54z7">
    <w:name w:val="WW8Num54z7"/>
    <w:rsid w:val="0057767F"/>
  </w:style>
  <w:style w:type="character" w:customStyle="1" w:styleId="WW8Num54z8">
    <w:name w:val="WW8Num54z8"/>
    <w:rsid w:val="0057767F"/>
  </w:style>
  <w:style w:type="character" w:customStyle="1" w:styleId="Carpredefinitoparagrafo1">
    <w:name w:val="Car. predefinito paragrafo1"/>
    <w:rsid w:val="0057767F"/>
  </w:style>
  <w:style w:type="paragraph" w:customStyle="1" w:styleId="Titolo10">
    <w:name w:val="Titolo1"/>
    <w:basedOn w:val="Normale"/>
    <w:next w:val="Corpotesto"/>
    <w:rsid w:val="0057767F"/>
    <w:pPr>
      <w:keepNext/>
      <w:suppressAutoHyphens/>
      <w:spacing w:before="240" w:after="120"/>
      <w:jc w:val="left"/>
    </w:pPr>
    <w:rPr>
      <w:rFonts w:ascii="Liberation Sans" w:eastAsia="Microsoft YaHei" w:hAnsi="Liberation Sans" w:cs="Lucida Sans"/>
      <w:sz w:val="28"/>
      <w:szCs w:val="28"/>
      <w:lang w:eastAsia="zh-CN"/>
    </w:rPr>
  </w:style>
  <w:style w:type="paragraph" w:styleId="Elenco">
    <w:name w:val="List"/>
    <w:basedOn w:val="Corpotesto"/>
    <w:rsid w:val="0057767F"/>
    <w:pPr>
      <w:suppressAutoHyphens/>
      <w:spacing w:after="0" w:line="240" w:lineRule="auto"/>
      <w:jc w:val="both"/>
    </w:pPr>
    <w:rPr>
      <w:rFonts w:eastAsia="Times New Roman" w:cs="Lucida Sans"/>
      <w:color w:val="auto"/>
      <w:kern w:val="0"/>
      <w:szCs w:val="20"/>
      <w:lang w:val="it-IT" w:eastAsia="zh-CN"/>
    </w:rPr>
  </w:style>
  <w:style w:type="paragraph" w:styleId="Didascalia">
    <w:name w:val="caption"/>
    <w:basedOn w:val="Normale"/>
    <w:qFormat/>
    <w:rsid w:val="0057767F"/>
    <w:pPr>
      <w:suppressLineNumbers/>
      <w:suppressAutoHyphens/>
      <w:spacing w:before="120" w:after="120"/>
      <w:jc w:val="left"/>
    </w:pPr>
    <w:rPr>
      <w:rFonts w:ascii="Times New Roman" w:eastAsia="Times New Roman" w:hAnsi="Times New Roman" w:cs="Lucida Sans"/>
      <w:i/>
      <w:iCs/>
      <w:szCs w:val="24"/>
      <w:lang w:eastAsia="zh-CN"/>
    </w:rPr>
  </w:style>
  <w:style w:type="paragraph" w:customStyle="1" w:styleId="Indice">
    <w:name w:val="Indice"/>
    <w:basedOn w:val="Normale"/>
    <w:rsid w:val="0057767F"/>
    <w:pPr>
      <w:suppressLineNumbers/>
      <w:suppressAutoHyphens/>
      <w:jc w:val="left"/>
    </w:pPr>
    <w:rPr>
      <w:rFonts w:ascii="Times New Roman" w:eastAsia="Times New Roman" w:hAnsi="Times New Roman" w:cs="Lucida Sans"/>
      <w:szCs w:val="20"/>
      <w:lang w:eastAsia="zh-CN"/>
    </w:rPr>
  </w:style>
  <w:style w:type="paragraph" w:customStyle="1" w:styleId="Mappadocumento1">
    <w:name w:val="Mappa documento1"/>
    <w:basedOn w:val="Normale"/>
    <w:rsid w:val="0057767F"/>
    <w:pPr>
      <w:shd w:val="clear" w:color="auto" w:fill="000080"/>
      <w:suppressAutoHyphens/>
      <w:jc w:val="left"/>
    </w:pPr>
    <w:rPr>
      <w:rFonts w:ascii="Tahoma" w:eastAsia="Times New Roman" w:hAnsi="Tahoma" w:cs="Tahoma"/>
      <w:sz w:val="20"/>
      <w:szCs w:val="20"/>
      <w:lang w:eastAsia="zh-CN"/>
    </w:rPr>
  </w:style>
  <w:style w:type="paragraph" w:styleId="Paragrafoelenco">
    <w:name w:val="List Paragraph"/>
    <w:basedOn w:val="Normale"/>
    <w:qFormat/>
    <w:rsid w:val="0057767F"/>
    <w:pPr>
      <w:suppressAutoHyphens/>
      <w:ind w:left="720"/>
      <w:contextualSpacing/>
    </w:pPr>
    <w:rPr>
      <w:rFonts w:ascii="Arial" w:eastAsia="Calibri" w:hAnsi="Arial" w:cs="Arial"/>
      <w:sz w:val="22"/>
      <w:lang w:eastAsia="zh-CN"/>
    </w:rPr>
  </w:style>
  <w:style w:type="paragraph" w:styleId="Nessunaspaziatura">
    <w:name w:val="No Spacing"/>
    <w:qFormat/>
    <w:rsid w:val="0057767F"/>
    <w:pPr>
      <w:suppressAutoHyphens/>
    </w:pPr>
    <w:rPr>
      <w:rFonts w:ascii="Arial" w:eastAsia="Calibri" w:hAnsi="Arial" w:cs="Arial"/>
      <w:sz w:val="22"/>
      <w:lang w:eastAsia="zh-CN"/>
    </w:rPr>
  </w:style>
  <w:style w:type="paragraph" w:customStyle="1" w:styleId="Contenutocornice">
    <w:name w:val="Contenuto cornice"/>
    <w:basedOn w:val="Normale"/>
    <w:rsid w:val="0057767F"/>
    <w:pPr>
      <w:suppressAutoHyphens/>
      <w:jc w:val="left"/>
    </w:pPr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Titolotabella">
    <w:name w:val="Titolo tabella"/>
    <w:basedOn w:val="Contenutotabella"/>
    <w:rsid w:val="0057767F"/>
    <w:pPr>
      <w:widowControl w:val="0"/>
      <w:suppressAutoHyphens/>
      <w:jc w:val="center"/>
    </w:pPr>
    <w:rPr>
      <w:rFonts w:eastAsia="SimSun" w:cs="Mangal"/>
      <w:b/>
      <w:bCs/>
      <w:color w:val="auto"/>
      <w:lang w:val="it-IT" w:eastAsia="zh-CN" w:bidi="hi-IN"/>
    </w:rPr>
  </w:style>
  <w:style w:type="paragraph" w:customStyle="1" w:styleId="Rigadiintestazioneasinistra">
    <w:name w:val="Riga di intestazione a sinistra"/>
    <w:basedOn w:val="Normale"/>
    <w:rsid w:val="0057767F"/>
    <w:pPr>
      <w:suppressLineNumbers/>
      <w:tabs>
        <w:tab w:val="center" w:pos="4819"/>
        <w:tab w:val="right" w:pos="9638"/>
      </w:tabs>
      <w:suppressAutoHyphens/>
      <w:jc w:val="left"/>
    </w:pPr>
    <w:rPr>
      <w:rFonts w:ascii="Times New Roman" w:eastAsia="Times New Roman" w:hAnsi="Times New Roman" w:cs="Times New Roman"/>
      <w:szCs w:val="20"/>
      <w:lang w:eastAsia="zh-CN"/>
    </w:rPr>
  </w:style>
  <w:style w:type="table" w:customStyle="1" w:styleId="TableNormal">
    <w:name w:val="Table Normal"/>
    <w:rsid w:val="002B65D8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2B65D8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Calibri" w:eastAsia="Calibri" w:hAnsi="Calibri" w:cs="Calibri"/>
      <w:color w:val="000000"/>
      <w:szCs w:val="24"/>
      <w:u w:color="000000"/>
      <w:bdr w:val="nil"/>
      <w:lang w:eastAsia="it-IT"/>
    </w:rPr>
  </w:style>
  <w:style w:type="numbering" w:customStyle="1" w:styleId="Numerato">
    <w:name w:val="Numerato"/>
    <w:rsid w:val="002B65D8"/>
    <w:pPr>
      <w:numPr>
        <w:numId w:val="2"/>
      </w:numPr>
    </w:pPr>
  </w:style>
  <w:style w:type="numbering" w:customStyle="1" w:styleId="Stileimportato17">
    <w:name w:val="Stile importato 17"/>
    <w:rsid w:val="002B65D8"/>
    <w:pPr>
      <w:numPr>
        <w:numId w:val="3"/>
      </w:numPr>
    </w:pPr>
  </w:style>
  <w:style w:type="numbering" w:customStyle="1" w:styleId="Stileimportato18">
    <w:name w:val="Stile importato 18"/>
    <w:rsid w:val="002B65D8"/>
    <w:pPr>
      <w:numPr>
        <w:numId w:val="4"/>
      </w:numPr>
    </w:pPr>
  </w:style>
  <w:style w:type="numbering" w:customStyle="1" w:styleId="Stileimportato19">
    <w:name w:val="Stile importato 19"/>
    <w:rsid w:val="002B65D8"/>
    <w:pPr>
      <w:numPr>
        <w:numId w:val="5"/>
      </w:numPr>
    </w:pPr>
  </w:style>
  <w:style w:type="numbering" w:customStyle="1" w:styleId="Stileimportato20">
    <w:name w:val="Stile importato 20"/>
    <w:rsid w:val="002B65D8"/>
    <w:pPr>
      <w:numPr>
        <w:numId w:val="6"/>
      </w:numPr>
    </w:pPr>
  </w:style>
  <w:style w:type="numbering" w:customStyle="1" w:styleId="Stileimportato21">
    <w:name w:val="Stile importato 21"/>
    <w:rsid w:val="002B65D8"/>
    <w:pPr>
      <w:numPr>
        <w:numId w:val="7"/>
      </w:numPr>
    </w:pPr>
  </w:style>
  <w:style w:type="numbering" w:customStyle="1" w:styleId="Stileimportato22">
    <w:name w:val="Stile importato 22"/>
    <w:rsid w:val="002B65D8"/>
    <w:pPr>
      <w:numPr>
        <w:numId w:val="8"/>
      </w:numPr>
    </w:pPr>
  </w:style>
  <w:style w:type="numbering" w:customStyle="1" w:styleId="Stileimportato23">
    <w:name w:val="Stile importato 23"/>
    <w:rsid w:val="002B65D8"/>
    <w:pPr>
      <w:numPr>
        <w:numId w:val="9"/>
      </w:numPr>
    </w:pPr>
  </w:style>
  <w:style w:type="numbering" w:customStyle="1" w:styleId="Stileimportato24">
    <w:name w:val="Stile importato 24"/>
    <w:rsid w:val="002B65D8"/>
    <w:pPr>
      <w:numPr>
        <w:numId w:val="10"/>
      </w:numPr>
    </w:pPr>
  </w:style>
  <w:style w:type="paragraph" w:customStyle="1" w:styleId="Didefault">
    <w:name w:val="Di default"/>
    <w:rsid w:val="002B65D8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bdr w:val="nil"/>
      <w:lang w:eastAsia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65D8"/>
    <w:pPr>
      <w:pBdr>
        <w:top w:val="nil"/>
        <w:left w:val="nil"/>
        <w:bottom w:val="nil"/>
        <w:right w:val="nil"/>
        <w:between w:val="nil"/>
        <w:bar w:val="nil"/>
      </w:pBdr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il"/>
      <w:lang w:val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2B65D8"/>
    <w:rPr>
      <w:rFonts w:asciiTheme="majorHAnsi" w:eastAsiaTheme="majorEastAsia" w:hAnsiTheme="majorHAnsi" w:cstheme="majorBidi"/>
      <w:spacing w:val="-10"/>
      <w:kern w:val="28"/>
      <w:sz w:val="56"/>
      <w:szCs w:val="56"/>
      <w:bdr w:val="nil"/>
      <w:lang w:val="en-US"/>
    </w:rPr>
  </w:style>
  <w:style w:type="character" w:customStyle="1" w:styleId="T15">
    <w:name w:val="T15"/>
    <w:rsid w:val="001C1565"/>
    <w:rPr>
      <w:rFonts w:ascii="Tahoma" w:hAnsi="Tahoma" w:cs="Tahoma"/>
      <w:u w:val="none"/>
    </w:rPr>
  </w:style>
  <w:style w:type="paragraph" w:customStyle="1" w:styleId="P15">
    <w:name w:val="P15"/>
    <w:basedOn w:val="Normale"/>
    <w:rsid w:val="001C1565"/>
    <w:pPr>
      <w:widowControl w:val="0"/>
      <w:suppressAutoHyphens/>
      <w:jc w:val="left"/>
    </w:pPr>
    <w:rPr>
      <w:rFonts w:ascii="Times New Roman" w:eastAsia="SimSun" w:hAnsi="Times New Roman" w:cs="Mangal"/>
      <w:kern w:val="1"/>
      <w:szCs w:val="20"/>
      <w:lang w:eastAsia="zh-CN"/>
    </w:rPr>
  </w:style>
  <w:style w:type="paragraph" w:customStyle="1" w:styleId="trt0xe">
    <w:name w:val="trt0xe"/>
    <w:basedOn w:val="Normale"/>
    <w:rsid w:val="001C156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iccasalidelmanco2.edu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mailto:csic8%205400e@istruzione.it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90BDE-59D3-4685-B0BC-4F7422B53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1765</Words>
  <Characters>10061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Pampalon</dc:creator>
  <cp:keywords/>
  <dc:description/>
  <cp:lastModifiedBy>Utente</cp:lastModifiedBy>
  <cp:revision>2</cp:revision>
  <cp:lastPrinted>2017-02-22T15:19:00Z</cp:lastPrinted>
  <dcterms:created xsi:type="dcterms:W3CDTF">2026-10-19T15:04:00Z</dcterms:created>
  <dcterms:modified xsi:type="dcterms:W3CDTF">2026-10-19T15:04:00Z</dcterms:modified>
</cp:coreProperties>
</file>